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B332" w14:textId="319B7010" w:rsidR="00E818C0" w:rsidRPr="00E818C0" w:rsidRDefault="00E818C0" w:rsidP="00E818C0">
      <w:pPr>
        <w:spacing w:after="200" w:line="276" w:lineRule="auto"/>
        <w:rPr>
          <w:rFonts w:ascii="Calibri" w:eastAsia="Calibri" w:hAnsi="Calibri" w:cs="Times New Roman"/>
        </w:rPr>
      </w:pPr>
      <w:r w:rsidRPr="00E818C0">
        <w:rPr>
          <w:rFonts w:ascii="Calibri" w:eastAsia="Calibri" w:hAnsi="Calibri" w:cs="Times New Roman"/>
        </w:rPr>
        <w:t xml:space="preserve">                                                                                       </w:t>
      </w:r>
      <w:r w:rsidRPr="00E818C0">
        <w:rPr>
          <w:rFonts w:ascii="Calibri" w:eastAsia="Calibri" w:hAnsi="Calibri" w:cs="Times New Roman"/>
          <w:noProof/>
          <w:lang w:eastAsia="ru-RU"/>
        </w:rPr>
        <w:drawing>
          <wp:inline distT="0" distB="0" distL="0" distR="0" wp14:anchorId="1AA81CA4" wp14:editId="3E5F875C">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r w:rsidRPr="00E818C0">
        <w:rPr>
          <w:rFonts w:ascii="Calibri" w:eastAsia="Calibri" w:hAnsi="Calibri" w:cs="Times New Roman"/>
        </w:rPr>
        <w:t xml:space="preserve">             </w:t>
      </w:r>
      <w:r w:rsidR="004D3EB3">
        <w:rPr>
          <w:rFonts w:ascii="Calibri" w:eastAsia="Calibri" w:hAnsi="Calibri" w:cs="Times New Roman"/>
        </w:rPr>
        <w:t xml:space="preserve">                                        </w:t>
      </w:r>
      <w:r w:rsidRPr="00E818C0">
        <w:rPr>
          <w:rFonts w:ascii="Calibri" w:eastAsia="Calibri" w:hAnsi="Calibri" w:cs="Times New Roman"/>
        </w:rPr>
        <w:t xml:space="preserve">                                                      </w:t>
      </w:r>
      <w:r w:rsidRPr="00E818C0">
        <w:rPr>
          <w:rFonts w:ascii="Times New Roman" w:eastAsia="Calibri" w:hAnsi="Times New Roman" w:cs="Times New Roman"/>
          <w:color w:val="FF0000"/>
        </w:rPr>
        <w:t xml:space="preserve"> </w:t>
      </w:r>
    </w:p>
    <w:p w14:paraId="0A1BF24D" w14:textId="37825FC7" w:rsidR="00E818C0" w:rsidRPr="00D55C94" w:rsidRDefault="00E818C0" w:rsidP="00D55C94">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Свердловское городское поселение</w:t>
      </w:r>
    </w:p>
    <w:p w14:paraId="6D2B2D37" w14:textId="77777777" w:rsidR="00E818C0" w:rsidRPr="00D55C94" w:rsidRDefault="00E818C0" w:rsidP="00D55C94">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Всеволожского муниципального района</w:t>
      </w:r>
    </w:p>
    <w:p w14:paraId="2C728E7E" w14:textId="77777777" w:rsidR="00E818C0" w:rsidRPr="00D55C94" w:rsidRDefault="00E818C0" w:rsidP="00D55C94">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Ленинградской области</w:t>
      </w:r>
    </w:p>
    <w:p w14:paraId="41D146D3" w14:textId="77777777" w:rsidR="00E818C0" w:rsidRPr="00D55C94" w:rsidRDefault="00E818C0" w:rsidP="00D55C94">
      <w:pPr>
        <w:spacing w:after="0" w:line="240" w:lineRule="auto"/>
        <w:jc w:val="center"/>
        <w:rPr>
          <w:rFonts w:ascii="Times New Roman" w:eastAsia="Calibri" w:hAnsi="Times New Roman" w:cs="Times New Roman"/>
          <w:b/>
          <w:bCs/>
          <w:sz w:val="16"/>
          <w:szCs w:val="16"/>
        </w:rPr>
      </w:pPr>
    </w:p>
    <w:p w14:paraId="1496D855" w14:textId="77777777" w:rsidR="00E818C0" w:rsidRPr="00D55C94" w:rsidRDefault="00E818C0" w:rsidP="00D55C94">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АДМИНИСТРАЦИЯ</w:t>
      </w:r>
    </w:p>
    <w:p w14:paraId="79F5F9E2" w14:textId="77777777" w:rsidR="00E818C0" w:rsidRPr="00D55C94" w:rsidRDefault="00E818C0" w:rsidP="00D55C94">
      <w:pPr>
        <w:spacing w:after="0" w:line="240" w:lineRule="auto"/>
        <w:jc w:val="center"/>
        <w:rPr>
          <w:rFonts w:ascii="Times New Roman" w:eastAsia="Calibri" w:hAnsi="Times New Roman" w:cs="Times New Roman"/>
          <w:b/>
          <w:bCs/>
          <w:sz w:val="16"/>
          <w:szCs w:val="16"/>
        </w:rPr>
      </w:pPr>
    </w:p>
    <w:p w14:paraId="6C805E77" w14:textId="77777777" w:rsidR="00E818C0" w:rsidRPr="00D55C94" w:rsidRDefault="00E818C0" w:rsidP="00D55C94">
      <w:pPr>
        <w:spacing w:after="0" w:line="240" w:lineRule="auto"/>
        <w:jc w:val="center"/>
        <w:rPr>
          <w:rFonts w:ascii="Times New Roman" w:eastAsia="Calibri" w:hAnsi="Times New Roman" w:cs="Times New Roman"/>
          <w:b/>
          <w:bCs/>
          <w:sz w:val="28"/>
          <w:szCs w:val="28"/>
        </w:rPr>
      </w:pPr>
      <w:r w:rsidRPr="00D55C94">
        <w:rPr>
          <w:rFonts w:ascii="Times New Roman" w:eastAsia="Calibri" w:hAnsi="Times New Roman" w:cs="Times New Roman"/>
          <w:b/>
          <w:bCs/>
          <w:sz w:val="28"/>
          <w:szCs w:val="28"/>
        </w:rPr>
        <w:t>ПОСТАНОВЛЕНИЕ</w:t>
      </w:r>
    </w:p>
    <w:p w14:paraId="13B4F5BE" w14:textId="77777777" w:rsidR="00E818C0" w:rsidRPr="00E818C0" w:rsidRDefault="00E818C0" w:rsidP="00E818C0">
      <w:pPr>
        <w:spacing w:after="0" w:line="276" w:lineRule="auto"/>
        <w:jc w:val="center"/>
        <w:rPr>
          <w:rFonts w:ascii="Times New Roman" w:eastAsia="Calibri" w:hAnsi="Times New Roman" w:cs="Times New Roman"/>
          <w:b/>
          <w:sz w:val="28"/>
          <w:szCs w:val="28"/>
        </w:rPr>
      </w:pPr>
    </w:p>
    <w:p w14:paraId="20442CE7" w14:textId="5A7373F5" w:rsidR="00E818C0" w:rsidRPr="00E818C0" w:rsidRDefault="00E818C0" w:rsidP="00D55C94">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sidR="002C64C1">
        <w:rPr>
          <w:rFonts w:ascii="Times New Roman" w:eastAsia="Calibri" w:hAnsi="Times New Roman" w:cs="Times New Roman"/>
          <w:sz w:val="28"/>
          <w:szCs w:val="28"/>
        </w:rPr>
        <w:t>24</w:t>
      </w:r>
      <w:r w:rsidRPr="00E818C0">
        <w:rPr>
          <w:rFonts w:ascii="Times New Roman" w:eastAsia="Calibri" w:hAnsi="Times New Roman" w:cs="Times New Roman"/>
          <w:sz w:val="28"/>
          <w:szCs w:val="28"/>
        </w:rPr>
        <w:t>»</w:t>
      </w:r>
      <w:r w:rsidR="002C64C1">
        <w:rPr>
          <w:rFonts w:ascii="Times New Roman" w:eastAsia="Calibri" w:hAnsi="Times New Roman" w:cs="Times New Roman"/>
          <w:sz w:val="28"/>
          <w:szCs w:val="28"/>
        </w:rPr>
        <w:t xml:space="preserve"> июля</w:t>
      </w:r>
      <w:r w:rsidRPr="00E818C0">
        <w:rPr>
          <w:rFonts w:ascii="Times New Roman" w:eastAsia="Calibri" w:hAnsi="Times New Roman" w:cs="Times New Roman"/>
          <w:sz w:val="28"/>
          <w:szCs w:val="28"/>
        </w:rPr>
        <w:t xml:space="preserve"> 202</w:t>
      </w:r>
      <w:r w:rsidR="00A25BAD">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sidR="00D55C94">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9216F7">
        <w:rPr>
          <w:rFonts w:ascii="Times New Roman" w:eastAsia="Calibri" w:hAnsi="Times New Roman" w:cs="Times New Roman"/>
          <w:sz w:val="28"/>
          <w:szCs w:val="28"/>
        </w:rPr>
        <w:t xml:space="preserve">              </w:t>
      </w:r>
      <w:r w:rsidR="002C64C1">
        <w:rPr>
          <w:rFonts w:ascii="Times New Roman" w:eastAsia="Calibri" w:hAnsi="Times New Roman" w:cs="Times New Roman"/>
          <w:sz w:val="28"/>
          <w:szCs w:val="28"/>
        </w:rPr>
        <w:t xml:space="preserve">             </w:t>
      </w:r>
      <w:r w:rsidR="009216F7">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E13E9C">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2C64C1">
        <w:rPr>
          <w:rFonts w:ascii="Times New Roman" w:eastAsia="Calibri" w:hAnsi="Times New Roman" w:cs="Times New Roman"/>
          <w:sz w:val="28"/>
          <w:szCs w:val="28"/>
        </w:rPr>
        <w:t>606/01-03</w:t>
      </w:r>
    </w:p>
    <w:p w14:paraId="727B5A34" w14:textId="11FACDD6" w:rsidR="00E818C0" w:rsidRPr="00E818C0" w:rsidRDefault="00E818C0" w:rsidP="00D55C94">
      <w:pPr>
        <w:spacing w:after="20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5601"/>
      </w:tblGrid>
      <w:tr w:rsidR="00E818C0" w:rsidRPr="00E818C0" w14:paraId="2148191F" w14:textId="77777777" w:rsidTr="00A25BAD">
        <w:trPr>
          <w:trHeight w:val="589"/>
        </w:trPr>
        <w:tc>
          <w:tcPr>
            <w:tcW w:w="5601" w:type="dxa"/>
          </w:tcPr>
          <w:p w14:paraId="079E33F1" w14:textId="099F76CC" w:rsidR="00E13E9C" w:rsidRDefault="00E818C0" w:rsidP="00A25BAD">
            <w:pPr>
              <w:spacing w:after="0" w:line="240" w:lineRule="auto"/>
              <w:ind w:right="904"/>
              <w:jc w:val="both"/>
              <w:rPr>
                <w:rFonts w:ascii="Times New Roman" w:eastAsia="Calibri" w:hAnsi="Times New Roman" w:cs="Times New Roman"/>
                <w:sz w:val="28"/>
                <w:szCs w:val="28"/>
              </w:rPr>
            </w:pPr>
            <w:bookmarkStart w:id="0" w:name="_Hlk198816742"/>
            <w:r w:rsidRPr="00E818C0">
              <w:rPr>
                <w:rFonts w:ascii="Times New Roman" w:eastAsia="Calibri" w:hAnsi="Times New Roman" w:cs="Times New Roman"/>
                <w:sz w:val="28"/>
                <w:szCs w:val="28"/>
              </w:rPr>
              <w:t>Об утверждении административного</w:t>
            </w:r>
            <w:r w:rsidR="00D55C94">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sidR="009F4D6E">
              <w:rPr>
                <w:rFonts w:ascii="Times New Roman" w:eastAsia="Calibri" w:hAnsi="Times New Roman" w:cs="Times New Roman"/>
                <w:sz w:val="28"/>
                <w:szCs w:val="28"/>
              </w:rPr>
              <w:t xml:space="preserve">по </w:t>
            </w:r>
            <w:r w:rsidRPr="009F4D6E">
              <w:rPr>
                <w:rFonts w:ascii="Times New Roman" w:eastAsia="Calibri" w:hAnsi="Times New Roman" w:cs="Times New Roman"/>
                <w:sz w:val="28"/>
                <w:szCs w:val="28"/>
              </w:rPr>
              <w:t>предоставлени</w:t>
            </w:r>
            <w:r w:rsidR="009F4D6E" w:rsidRPr="009F4D6E">
              <w:rPr>
                <w:rFonts w:ascii="Times New Roman" w:eastAsia="Calibri" w:hAnsi="Times New Roman" w:cs="Times New Roman"/>
                <w:sz w:val="28"/>
                <w:szCs w:val="28"/>
              </w:rPr>
              <w:t>ю</w:t>
            </w:r>
            <w:r w:rsidRPr="009F4D6E">
              <w:rPr>
                <w:rFonts w:ascii="Times New Roman" w:eastAsia="Calibri" w:hAnsi="Times New Roman" w:cs="Times New Roman"/>
                <w:sz w:val="28"/>
                <w:szCs w:val="28"/>
              </w:rPr>
              <w:t xml:space="preserve"> муниципальной услуги «</w:t>
            </w:r>
            <w:r w:rsidR="009F4D6E" w:rsidRPr="009F4D6E">
              <w:rPr>
                <w:rFonts w:ascii="Times New Roman" w:hAnsi="Times New Roman"/>
                <w:color w:val="000000"/>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E13E9C" w:rsidRPr="009F4D6E">
              <w:rPr>
                <w:rFonts w:ascii="Times New Roman" w:eastAsia="Times New Roman" w:hAnsi="Times New Roman" w:cs="Times New Roman"/>
                <w:sz w:val="28"/>
                <w:szCs w:val="28"/>
                <w:lang w:eastAsia="ru-RU"/>
              </w:rPr>
              <w:t>»</w:t>
            </w:r>
          </w:p>
          <w:bookmarkEnd w:id="0"/>
          <w:p w14:paraId="0F3C8FC0" w14:textId="216383E8" w:rsidR="00E13E9C" w:rsidRDefault="00E13E9C" w:rsidP="00D55C94">
            <w:pPr>
              <w:spacing w:after="0" w:line="240" w:lineRule="auto"/>
              <w:ind w:right="904"/>
              <w:jc w:val="both"/>
              <w:rPr>
                <w:rFonts w:ascii="Times New Roman" w:eastAsia="Calibri" w:hAnsi="Times New Roman" w:cs="Times New Roman"/>
                <w:sz w:val="28"/>
                <w:szCs w:val="28"/>
              </w:rPr>
            </w:pPr>
          </w:p>
          <w:p w14:paraId="212B9D8E" w14:textId="77777777" w:rsidR="00E818C0" w:rsidRPr="00E818C0" w:rsidRDefault="00E818C0" w:rsidP="00D55C94">
            <w:pPr>
              <w:spacing w:after="0" w:line="240" w:lineRule="auto"/>
              <w:ind w:right="904"/>
              <w:jc w:val="both"/>
              <w:rPr>
                <w:rFonts w:ascii="Times New Roman" w:eastAsia="Times New Roman" w:hAnsi="Times New Roman" w:cs="Times New Roman"/>
                <w:color w:val="000000"/>
                <w:spacing w:val="-1"/>
                <w:sz w:val="24"/>
                <w:szCs w:val="24"/>
              </w:rPr>
            </w:pPr>
          </w:p>
        </w:tc>
      </w:tr>
    </w:tbl>
    <w:p w14:paraId="40AAC951" w14:textId="77777777" w:rsidR="00EE6592" w:rsidRPr="00EE6592" w:rsidRDefault="00EE6592" w:rsidP="00EE6592">
      <w:pPr>
        <w:spacing w:after="0" w:line="240" w:lineRule="auto"/>
        <w:ind w:firstLine="709"/>
        <w:jc w:val="both"/>
        <w:rPr>
          <w:rFonts w:ascii="Times New Roman" w:eastAsia="Calibri" w:hAnsi="Times New Roman" w:cs="Times New Roman"/>
          <w:sz w:val="28"/>
          <w:szCs w:val="28"/>
          <w:lang w:eastAsia="ru-RU"/>
        </w:rPr>
      </w:pPr>
      <w:bookmarkStart w:id="1" w:name="_Hlk45187483"/>
      <w:r w:rsidRPr="00EE6592">
        <w:rPr>
          <w:rFonts w:ascii="Times New Roman" w:eastAsia="Calibri" w:hAnsi="Times New Roman" w:cs="Times New Roman"/>
          <w:sz w:val="28"/>
          <w:szCs w:val="28"/>
          <w:lang w:eastAsia="ru-RU"/>
        </w:rPr>
        <w:t xml:space="preserve">Руководствуясь </w:t>
      </w:r>
      <w:bookmarkStart w:id="2" w:name="_Hlk45187442"/>
      <w:r w:rsidRPr="00EE6592">
        <w:rPr>
          <w:rFonts w:ascii="Times New Roman" w:eastAsia="Calibri" w:hAnsi="Times New Roman" w:cs="Times New Roman"/>
          <w:sz w:val="28"/>
          <w:szCs w:val="28"/>
          <w:lang w:eastAsia="ru-RU"/>
        </w:rPr>
        <w:t xml:space="preserve">Федеральным законом от 06.10.2003 № 131-ФЗ </w:t>
      </w:r>
      <w:r w:rsidRPr="00EE6592">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2"/>
      <w:r w:rsidRPr="00EE6592">
        <w:rPr>
          <w:rFonts w:ascii="Times New Roman" w:eastAsia="Calibri" w:hAnsi="Times New Roman" w:cs="Times New Roman"/>
          <w:sz w:val="28"/>
          <w:szCs w:val="28"/>
          <w:lang w:eastAsia="ru-RU"/>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sidRPr="00EE6592">
        <w:rPr>
          <w:rFonts w:ascii="Times New Roman" w:eastAsia="Calibri" w:hAnsi="Times New Roman" w:cs="Times New Roman"/>
          <w:sz w:val="28"/>
          <w:szCs w:val="28"/>
          <w:lang w:eastAsia="ru-RU"/>
        </w:rPr>
        <w:br/>
        <w:t>(далее – администрация) постановляет:</w:t>
      </w:r>
    </w:p>
    <w:p w14:paraId="16BC288B" w14:textId="77777777" w:rsidR="009F4D6E" w:rsidRDefault="009F4D6E" w:rsidP="009F4D6E">
      <w:pPr>
        <w:spacing w:after="0" w:line="240" w:lineRule="auto"/>
        <w:ind w:firstLine="709"/>
        <w:jc w:val="both"/>
        <w:rPr>
          <w:rFonts w:ascii="Times New Roman" w:eastAsia="Calibri" w:hAnsi="Times New Roman" w:cs="Times New Roman"/>
          <w:sz w:val="28"/>
          <w:szCs w:val="28"/>
        </w:rPr>
      </w:pPr>
    </w:p>
    <w:p w14:paraId="66BAF7E0" w14:textId="3298AA97" w:rsidR="003F7E9D" w:rsidRDefault="00E818C0" w:rsidP="003F7E9D">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 xml:space="preserve">1. Утвердить административный регламент </w:t>
      </w:r>
      <w:r w:rsidR="003F7E9D">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sidR="003F7E9D">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w:t>
      </w:r>
      <w:r w:rsidR="003F7E9D">
        <w:rPr>
          <w:rFonts w:ascii="Times New Roman" w:eastAsia="Calibri" w:hAnsi="Times New Roman" w:cs="Times New Roman"/>
          <w:sz w:val="28"/>
          <w:szCs w:val="28"/>
        </w:rPr>
        <w:br/>
      </w:r>
      <w:r w:rsidRPr="00E818C0">
        <w:rPr>
          <w:rFonts w:ascii="Times New Roman" w:eastAsia="Calibri" w:hAnsi="Times New Roman" w:cs="Times New Roman"/>
          <w:sz w:val="28"/>
          <w:szCs w:val="28"/>
        </w:rPr>
        <w:t>муниципальной услуги «</w:t>
      </w:r>
      <w:r w:rsidR="003F7E9D" w:rsidRPr="009F4D6E">
        <w:rPr>
          <w:rFonts w:ascii="Times New Roman" w:hAnsi="Times New Roman"/>
          <w:color w:val="000000"/>
          <w:sz w:val="28"/>
          <w:szCs w:val="28"/>
        </w:rPr>
        <w:t>Выдача разрешения на строительство, внесение изменений в разрешение на строительство, в том числе в связи</w:t>
      </w:r>
      <w:r w:rsidR="00967370">
        <w:rPr>
          <w:rFonts w:ascii="Times New Roman" w:hAnsi="Times New Roman"/>
          <w:color w:val="000000"/>
          <w:sz w:val="28"/>
          <w:szCs w:val="28"/>
        </w:rPr>
        <w:br/>
      </w:r>
      <w:r w:rsidR="003F7E9D" w:rsidRPr="009F4D6E">
        <w:rPr>
          <w:rFonts w:ascii="Times New Roman" w:hAnsi="Times New Roman"/>
          <w:color w:val="000000"/>
          <w:sz w:val="28"/>
          <w:szCs w:val="28"/>
        </w:rPr>
        <w:t>с необходимостью продления срока действия разрешения на строительство</w:t>
      </w:r>
      <w:r w:rsidRPr="00E818C0">
        <w:rPr>
          <w:rFonts w:ascii="Times New Roman" w:eastAsia="Calibri" w:hAnsi="Times New Roman" w:cs="Times New Roman"/>
          <w:sz w:val="28"/>
          <w:szCs w:val="28"/>
        </w:rPr>
        <w:t>» согласно приложению.</w:t>
      </w:r>
    </w:p>
    <w:p w14:paraId="0468E99D" w14:textId="77777777" w:rsidR="00967370" w:rsidRDefault="008F1769" w:rsidP="00967370">
      <w:pPr>
        <w:pStyle w:val="afe"/>
        <w:spacing w:line="240" w:lineRule="auto"/>
        <w:ind w:left="0" w:firstLine="709"/>
        <w:rPr>
          <w:rFonts w:ascii="Times New Roman" w:eastAsia="Calibri" w:hAnsi="Times New Roman"/>
          <w:bCs/>
          <w:sz w:val="28"/>
          <w:szCs w:val="28"/>
          <w:bdr w:val="none" w:sz="0" w:space="0" w:color="auto" w:frame="1"/>
          <w:lang w:eastAsia="en-US"/>
        </w:rPr>
      </w:pPr>
      <w:r w:rsidRPr="008F1769">
        <w:rPr>
          <w:rFonts w:ascii="Times New Roman" w:eastAsia="Calibri" w:hAnsi="Times New Roman"/>
          <w:bCs/>
          <w:sz w:val="28"/>
          <w:szCs w:val="28"/>
          <w:bdr w:val="none" w:sz="0" w:space="0" w:color="auto" w:frame="1"/>
          <w:lang w:eastAsia="en-US"/>
        </w:rPr>
        <w:t>2</w:t>
      </w:r>
      <w:r w:rsidRPr="008F1769">
        <w:rPr>
          <w:rFonts w:ascii="Times New Roman" w:hAnsi="Times New Roman"/>
          <w:sz w:val="24"/>
          <w:szCs w:val="24"/>
        </w:rPr>
        <w:t xml:space="preserve">. </w:t>
      </w:r>
      <w:r w:rsidRPr="008F1769">
        <w:rPr>
          <w:rFonts w:ascii="Times New Roman" w:eastAsia="Calibri" w:hAnsi="Times New Roman"/>
          <w:bCs/>
          <w:sz w:val="28"/>
          <w:szCs w:val="28"/>
          <w:bdr w:val="none" w:sz="0" w:space="0" w:color="auto" w:frame="1"/>
          <w:lang w:eastAsia="en-US"/>
        </w:rPr>
        <w:t>Постановления администрации считать утратившими силу:</w:t>
      </w:r>
    </w:p>
    <w:p w14:paraId="4E10D729" w14:textId="77777777" w:rsidR="00967370" w:rsidRDefault="009B04E4" w:rsidP="00967370">
      <w:pPr>
        <w:pStyle w:val="afe"/>
        <w:spacing w:line="240" w:lineRule="auto"/>
        <w:ind w:left="0" w:firstLine="709"/>
        <w:jc w:val="both"/>
        <w:rPr>
          <w:rFonts w:ascii="Times New Roman" w:hAnsi="Times New Roman"/>
          <w:sz w:val="28"/>
          <w:szCs w:val="28"/>
        </w:rPr>
      </w:pPr>
      <w:r>
        <w:rPr>
          <w:rFonts w:ascii="Times New Roman" w:eastAsia="Calibri" w:hAnsi="Times New Roman"/>
          <w:bCs/>
          <w:sz w:val="28"/>
          <w:szCs w:val="28"/>
          <w:bdr w:val="none" w:sz="0" w:space="0" w:color="auto" w:frame="1"/>
          <w:lang w:eastAsia="en-US"/>
        </w:rPr>
        <w:t>- от 11.01.2023 № 14/01-03 «</w:t>
      </w:r>
      <w:r w:rsidRPr="00E818C0">
        <w:rPr>
          <w:rFonts w:ascii="Times New Roman" w:eastAsia="Calibri" w:hAnsi="Times New Roman"/>
          <w:sz w:val="28"/>
          <w:szCs w:val="28"/>
        </w:rPr>
        <w:t>Об утверждении административного</w:t>
      </w:r>
      <w:r>
        <w:rPr>
          <w:rFonts w:ascii="Times New Roman" w:eastAsia="Calibri" w:hAnsi="Times New Roman"/>
          <w:sz w:val="28"/>
          <w:szCs w:val="28"/>
        </w:rPr>
        <w:t xml:space="preserve"> </w:t>
      </w:r>
      <w:r w:rsidRPr="00E818C0">
        <w:rPr>
          <w:rFonts w:ascii="Times New Roman" w:eastAsia="Calibri" w:hAnsi="Times New Roman"/>
          <w:sz w:val="28"/>
          <w:szCs w:val="28"/>
        </w:rPr>
        <w:t xml:space="preserve">регламента </w:t>
      </w:r>
      <w:r>
        <w:rPr>
          <w:rFonts w:ascii="Times New Roman" w:eastAsia="Calibri" w:hAnsi="Times New Roman"/>
          <w:sz w:val="28"/>
          <w:szCs w:val="28"/>
        </w:rPr>
        <w:t xml:space="preserve">по </w:t>
      </w:r>
      <w:r w:rsidRPr="009F4D6E">
        <w:rPr>
          <w:rFonts w:ascii="Times New Roman" w:eastAsia="Calibri" w:hAnsi="Times New Roman"/>
          <w:sz w:val="28"/>
          <w:szCs w:val="28"/>
        </w:rPr>
        <w:t xml:space="preserve">предоставлению </w:t>
      </w:r>
      <w:r w:rsidRPr="009F4D6E">
        <w:rPr>
          <w:rFonts w:ascii="Times New Roman" w:hAnsi="Times New Roman"/>
          <w:sz w:val="28"/>
          <w:szCs w:val="28"/>
        </w:rPr>
        <w:t xml:space="preserve">на территории муниципального образования «Свердловское городское поселение» Всеволожского муниципального района Ленинградской области </w:t>
      </w:r>
      <w:r w:rsidRPr="009F4D6E">
        <w:rPr>
          <w:rFonts w:ascii="Times New Roman" w:eastAsia="Calibri" w:hAnsi="Times New Roman"/>
          <w:sz w:val="28"/>
          <w:szCs w:val="28"/>
        </w:rPr>
        <w:t>муниципальной услуги «</w:t>
      </w:r>
      <w:r w:rsidRPr="009F4D6E">
        <w:rPr>
          <w:rFonts w:ascii="Times New Roman" w:hAnsi="Times New Roman"/>
          <w:color w:val="000000"/>
          <w:sz w:val="28"/>
          <w:szCs w:val="28"/>
        </w:rPr>
        <w:t xml:space="preserve">Выдача разрешения на </w:t>
      </w:r>
      <w:r w:rsidRPr="009F4D6E">
        <w:rPr>
          <w:rFonts w:ascii="Times New Roman" w:hAnsi="Times New Roman"/>
          <w:color w:val="000000"/>
          <w:sz w:val="28"/>
          <w:szCs w:val="28"/>
        </w:rPr>
        <w:lastRenderedPageBreak/>
        <w:t>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9F4D6E">
        <w:rPr>
          <w:rFonts w:ascii="Times New Roman" w:hAnsi="Times New Roman"/>
          <w:sz w:val="28"/>
          <w:szCs w:val="28"/>
        </w:rPr>
        <w:t>»</w:t>
      </w:r>
      <w:r w:rsidR="00A945E3">
        <w:rPr>
          <w:rFonts w:ascii="Times New Roman" w:hAnsi="Times New Roman"/>
          <w:sz w:val="28"/>
          <w:szCs w:val="28"/>
        </w:rPr>
        <w:t>;</w:t>
      </w:r>
    </w:p>
    <w:p w14:paraId="704E15AB" w14:textId="77777777" w:rsidR="00967370" w:rsidRDefault="00A945E3" w:rsidP="00967370">
      <w:pPr>
        <w:pStyle w:val="afe"/>
        <w:spacing w:line="240" w:lineRule="auto"/>
        <w:ind w:left="0" w:firstLine="709"/>
        <w:jc w:val="both"/>
        <w:rPr>
          <w:rFonts w:ascii="Times New Roman" w:eastAsia="Calibri" w:hAnsi="Times New Roman"/>
          <w:sz w:val="28"/>
          <w:szCs w:val="28"/>
        </w:rPr>
      </w:pPr>
      <w:r>
        <w:rPr>
          <w:rFonts w:ascii="Times New Roman" w:eastAsia="Calibri" w:hAnsi="Times New Roman"/>
          <w:sz w:val="28"/>
          <w:szCs w:val="28"/>
        </w:rPr>
        <w:t>- от 26.01.2024 № 66/01-03 «</w:t>
      </w:r>
      <w:r w:rsidR="00EA66F5" w:rsidRPr="00EA66F5">
        <w:rPr>
          <w:rFonts w:ascii="Times New Roman" w:eastAsia="Calibri" w:hAnsi="Times New Roman"/>
          <w:sz w:val="28"/>
          <w:szCs w:val="28"/>
        </w:rPr>
        <w:t>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11.01.2023 № 14/01-03 «Об утверждении административного регламента по предоставлению муниципальной услуги «</w:t>
      </w:r>
      <w:r w:rsidR="00EA66F5" w:rsidRPr="00EA66F5">
        <w:rPr>
          <w:rFonts w:ascii="Times New Roman" w:eastAsia="Calibri" w:hAnsi="Times New Roman"/>
          <w:color w:val="000000"/>
          <w:sz w:val="28"/>
          <w:szCs w:val="28"/>
        </w:rPr>
        <w:t>Выдача разрешения на строительство, внесение изменений в разрешение на строительство, в том числе в связи</w:t>
      </w:r>
      <w:r w:rsidR="007E20C8">
        <w:rPr>
          <w:rFonts w:ascii="Times New Roman" w:eastAsia="Calibri" w:hAnsi="Times New Roman"/>
          <w:color w:val="000000"/>
          <w:sz w:val="28"/>
          <w:szCs w:val="28"/>
        </w:rPr>
        <w:br/>
      </w:r>
      <w:r w:rsidR="00EA66F5" w:rsidRPr="00EA66F5">
        <w:rPr>
          <w:rFonts w:ascii="Times New Roman" w:eastAsia="Calibri" w:hAnsi="Times New Roman"/>
          <w:color w:val="000000"/>
          <w:sz w:val="28"/>
          <w:szCs w:val="28"/>
        </w:rPr>
        <w:t>с необходимостью продления срока действия разрешения на строительство</w:t>
      </w:r>
      <w:r w:rsidR="00EA66F5" w:rsidRPr="00EA66F5">
        <w:rPr>
          <w:rFonts w:ascii="Times New Roman" w:eastAsia="Calibri" w:hAnsi="Times New Roman"/>
          <w:sz w:val="28"/>
          <w:szCs w:val="28"/>
        </w:rPr>
        <w:t>»</w:t>
      </w:r>
      <w:r w:rsidR="007E20C8">
        <w:rPr>
          <w:rFonts w:ascii="Times New Roman" w:eastAsia="Calibri" w:hAnsi="Times New Roman"/>
          <w:sz w:val="28"/>
          <w:szCs w:val="28"/>
        </w:rPr>
        <w:t>;</w:t>
      </w:r>
    </w:p>
    <w:p w14:paraId="30285973" w14:textId="77777777" w:rsidR="00967370" w:rsidRDefault="00EA66F5" w:rsidP="00967370">
      <w:pPr>
        <w:pStyle w:val="afe"/>
        <w:spacing w:line="240" w:lineRule="auto"/>
        <w:ind w:left="0" w:firstLine="709"/>
        <w:jc w:val="both"/>
        <w:rPr>
          <w:rFonts w:ascii="Times New Roman" w:hAnsi="Times New Roman"/>
          <w:sz w:val="28"/>
          <w:szCs w:val="28"/>
        </w:rPr>
      </w:pPr>
      <w:r>
        <w:rPr>
          <w:rFonts w:ascii="Times New Roman" w:eastAsia="Calibri" w:hAnsi="Times New Roman"/>
          <w:bCs/>
          <w:sz w:val="28"/>
          <w:szCs w:val="28"/>
          <w:bdr w:val="none" w:sz="0" w:space="0" w:color="auto" w:frame="1"/>
          <w:lang w:eastAsia="en-US"/>
        </w:rPr>
        <w:t>- от 25.04.2024 № 351/01-03 «</w:t>
      </w:r>
      <w:bookmarkStart w:id="3" w:name="_Hlk163720598"/>
      <w:r w:rsidR="006850F4" w:rsidRPr="006850F4">
        <w:rPr>
          <w:rFonts w:ascii="Times New Roman" w:eastAsia="Calibri" w:hAnsi="Times New Roman"/>
          <w:sz w:val="28"/>
          <w:szCs w:val="28"/>
        </w:rPr>
        <w:t>О внесении изменений в постановление администрации от 11.01.2023 № 14/01-03 «</w:t>
      </w:r>
      <w:bookmarkStart w:id="4" w:name="_Hlk117508427"/>
      <w:r w:rsidR="006850F4" w:rsidRPr="006850F4">
        <w:rPr>
          <w:rFonts w:ascii="Times New Roman" w:eastAsia="Calibri" w:hAnsi="Times New Roman"/>
          <w:sz w:val="28"/>
          <w:szCs w:val="28"/>
        </w:rPr>
        <w:t xml:space="preserve">Об утверждении административного регламента по предоставлению </w:t>
      </w:r>
      <w:r w:rsidR="006850F4" w:rsidRPr="006850F4">
        <w:rPr>
          <w:rFonts w:ascii="Times New Roman" w:hAnsi="Times New Roman"/>
          <w:sz w:val="28"/>
          <w:szCs w:val="28"/>
        </w:rPr>
        <w:t xml:space="preserve">на территории муниципального образования «Свердловское городское поселение» Всеволожского муниципального района </w:t>
      </w:r>
      <w:r w:rsidR="006850F4" w:rsidRPr="006850F4">
        <w:rPr>
          <w:rFonts w:ascii="Times New Roman" w:hAnsi="Times New Roman"/>
          <w:sz w:val="28"/>
          <w:szCs w:val="28"/>
        </w:rPr>
        <w:br/>
        <w:t xml:space="preserve">Ленинградской области </w:t>
      </w:r>
      <w:r w:rsidR="006850F4" w:rsidRPr="006850F4">
        <w:rPr>
          <w:rFonts w:ascii="Times New Roman" w:eastAsia="Calibri" w:hAnsi="Times New Roman"/>
          <w:sz w:val="28"/>
          <w:szCs w:val="28"/>
        </w:rPr>
        <w:t>муниципальной услуги «</w:t>
      </w:r>
      <w:r w:rsidR="006850F4" w:rsidRPr="006850F4">
        <w:rPr>
          <w:rFonts w:ascii="Times New Roman" w:eastAsia="Calibri" w:hAnsi="Times New Roman"/>
          <w:color w:val="000000"/>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6850F4" w:rsidRPr="006850F4">
        <w:rPr>
          <w:rFonts w:ascii="Times New Roman" w:hAnsi="Times New Roman"/>
          <w:sz w:val="28"/>
          <w:szCs w:val="28"/>
        </w:rPr>
        <w:t>»</w:t>
      </w:r>
      <w:r w:rsidR="007E20C8">
        <w:rPr>
          <w:rFonts w:ascii="Times New Roman" w:hAnsi="Times New Roman"/>
          <w:sz w:val="28"/>
          <w:szCs w:val="28"/>
        </w:rPr>
        <w:t>.</w:t>
      </w:r>
      <w:bookmarkEnd w:id="3"/>
      <w:bookmarkEnd w:id="4"/>
      <w:bookmarkEnd w:id="1"/>
    </w:p>
    <w:p w14:paraId="7E9FA456" w14:textId="77777777" w:rsidR="00967370" w:rsidRDefault="00EE6592" w:rsidP="00967370">
      <w:pPr>
        <w:pStyle w:val="afe"/>
        <w:spacing w:line="240" w:lineRule="auto"/>
        <w:ind w:left="0" w:firstLine="709"/>
        <w:jc w:val="both"/>
        <w:rPr>
          <w:rFonts w:ascii="Times New Roman" w:eastAsia="Calibri" w:hAnsi="Times New Roman"/>
          <w:sz w:val="28"/>
          <w:szCs w:val="28"/>
        </w:rPr>
      </w:pPr>
      <w:r w:rsidRPr="00EE6592">
        <w:rPr>
          <w:rFonts w:ascii="Times New Roman" w:eastAsia="Calibri" w:hAnsi="Times New Roman"/>
          <w:sz w:val="28"/>
          <w:szCs w:val="28"/>
        </w:rPr>
        <w:t xml:space="preserve">3. 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EE6592">
        <w:rPr>
          <w:rFonts w:ascii="Times New Roman" w:eastAsia="Calibri" w:hAnsi="Times New Roman"/>
          <w:bCs/>
          <w:sz w:val="28"/>
          <w:szCs w:val="28"/>
        </w:rPr>
        <w:t>сайте администрации Свердловского городского поселения Всеволожского муниципального района Ленинградской области в сети Интернет</w:t>
      </w:r>
      <w:r w:rsidRPr="00EE6592">
        <w:rPr>
          <w:rFonts w:ascii="Times New Roman" w:eastAsia="Calibri" w:hAnsi="Times New Roman"/>
          <w:sz w:val="28"/>
          <w:szCs w:val="28"/>
        </w:rPr>
        <w:t>.</w:t>
      </w:r>
    </w:p>
    <w:p w14:paraId="05494352" w14:textId="77777777" w:rsidR="00967370" w:rsidRDefault="00EE6592" w:rsidP="00967370">
      <w:pPr>
        <w:pStyle w:val="afe"/>
        <w:spacing w:line="240" w:lineRule="auto"/>
        <w:ind w:left="0" w:firstLine="709"/>
        <w:jc w:val="both"/>
        <w:rPr>
          <w:rFonts w:ascii="Times New Roman" w:eastAsia="Calibri" w:hAnsi="Times New Roman"/>
          <w:bCs/>
          <w:sz w:val="28"/>
          <w:szCs w:val="28"/>
          <w:bdr w:val="none" w:sz="0" w:space="0" w:color="auto" w:frame="1"/>
        </w:rPr>
      </w:pPr>
      <w:r w:rsidRPr="00EE6592">
        <w:rPr>
          <w:rFonts w:ascii="Arial" w:eastAsia="Calibri" w:hAnsi="Arial" w:cs="Arial"/>
          <w:bCs/>
          <w:kern w:val="1"/>
          <w:sz w:val="28"/>
          <w:szCs w:val="28"/>
          <w:bdr w:val="none" w:sz="0" w:space="0" w:color="auto" w:frame="1"/>
          <w:lang w:eastAsia="ar-SA"/>
        </w:rPr>
        <w:t>4. </w:t>
      </w:r>
      <w:r w:rsidRPr="00EE6592">
        <w:rPr>
          <w:rFonts w:ascii="Times New Roman" w:eastAsia="Calibri" w:hAnsi="Times New Roman"/>
          <w:bCs/>
          <w:sz w:val="28"/>
          <w:szCs w:val="28"/>
          <w:bdr w:val="none" w:sz="0" w:space="0" w:color="auto" w:frame="1"/>
        </w:rPr>
        <w:t>Настоящее постановление вступает в силу после его официального опубликования.</w:t>
      </w:r>
    </w:p>
    <w:p w14:paraId="1B0838E9" w14:textId="6F0A9D81" w:rsidR="00EE6592" w:rsidRPr="00EE6592" w:rsidRDefault="00EE6592" w:rsidP="00967370">
      <w:pPr>
        <w:pStyle w:val="afe"/>
        <w:spacing w:line="240" w:lineRule="auto"/>
        <w:ind w:left="0" w:firstLine="709"/>
        <w:jc w:val="both"/>
        <w:rPr>
          <w:rFonts w:ascii="Times New Roman" w:eastAsia="Calibri" w:hAnsi="Times New Roman"/>
          <w:sz w:val="28"/>
          <w:szCs w:val="28"/>
        </w:rPr>
      </w:pPr>
      <w:r w:rsidRPr="00EE6592">
        <w:rPr>
          <w:rFonts w:ascii="Times New Roman" w:eastAsia="Calibri" w:hAnsi="Times New Roman"/>
          <w:sz w:val="28"/>
          <w:szCs w:val="28"/>
        </w:rPr>
        <w:t xml:space="preserve">5. Контроль за исполнения настоящего постановления возложить </w:t>
      </w:r>
      <w:r w:rsidRPr="00EE6592">
        <w:rPr>
          <w:rFonts w:ascii="Times New Roman" w:eastAsia="Calibri" w:hAnsi="Times New Roman"/>
          <w:sz w:val="28"/>
          <w:szCs w:val="28"/>
        </w:rPr>
        <w:br/>
        <w:t xml:space="preserve">на заместителя главы администрации по земельным отношениям </w:t>
      </w:r>
      <w:r w:rsidRPr="00EE6592">
        <w:rPr>
          <w:rFonts w:ascii="Times New Roman" w:eastAsia="Calibri" w:hAnsi="Times New Roman"/>
          <w:sz w:val="28"/>
          <w:szCs w:val="28"/>
        </w:rPr>
        <w:br/>
        <w:t>и муниципальному имуществу О.М. Федорову.</w:t>
      </w:r>
    </w:p>
    <w:p w14:paraId="358A53C1" w14:textId="16BBEBFB" w:rsidR="006E0148" w:rsidRDefault="006E0148" w:rsidP="006E0148">
      <w:pPr>
        <w:spacing w:after="0" w:line="240" w:lineRule="auto"/>
        <w:ind w:left="284"/>
        <w:jc w:val="both"/>
        <w:rPr>
          <w:rFonts w:ascii="Times New Roman" w:eastAsia="Calibri" w:hAnsi="Times New Roman" w:cs="Times New Roman"/>
          <w:sz w:val="28"/>
          <w:szCs w:val="28"/>
        </w:rPr>
      </w:pPr>
    </w:p>
    <w:p w14:paraId="4258BFFE" w14:textId="77777777" w:rsidR="006E0148" w:rsidRPr="00E818C0" w:rsidRDefault="006E0148" w:rsidP="006E0148">
      <w:pPr>
        <w:spacing w:after="0" w:line="240" w:lineRule="auto"/>
        <w:ind w:left="284"/>
        <w:jc w:val="both"/>
        <w:rPr>
          <w:rFonts w:ascii="Times New Roman" w:eastAsia="Calibri" w:hAnsi="Times New Roman" w:cs="Times New Roman"/>
          <w:sz w:val="28"/>
          <w:szCs w:val="28"/>
        </w:rPr>
      </w:pPr>
    </w:p>
    <w:p w14:paraId="13EF0E23" w14:textId="29A23800" w:rsidR="00E818C0" w:rsidRPr="00E818C0" w:rsidRDefault="00E818C0" w:rsidP="00D55C94">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администрации                                                                  </w:t>
      </w:r>
      <w:r w:rsidR="00D55C94">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54FE1DEB" w14:textId="77777777" w:rsidR="00E818C0" w:rsidRPr="00E818C0" w:rsidRDefault="00E818C0" w:rsidP="00E818C0">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33CEABF8" w14:textId="65D4E7C0" w:rsidR="00C67348" w:rsidRDefault="00C67348"/>
    <w:p w14:paraId="33CBA112" w14:textId="25EEEDBB" w:rsidR="00E64CBF" w:rsidRDefault="00E64CBF"/>
    <w:p w14:paraId="5A22EFA1" w14:textId="094FE562" w:rsidR="00E64CBF" w:rsidRDefault="00E64CBF"/>
    <w:p w14:paraId="591F97AC" w14:textId="2C0A8EBB" w:rsidR="00E64CBF" w:rsidRDefault="00E64CBF"/>
    <w:p w14:paraId="2C126F55" w14:textId="5A45C9B9" w:rsidR="00E64CBF" w:rsidRDefault="00E64CBF"/>
    <w:p w14:paraId="626509FF" w14:textId="77777777" w:rsidR="00967370" w:rsidRDefault="00967370"/>
    <w:p w14:paraId="20FF3B41" w14:textId="77777777" w:rsidR="00967370" w:rsidRDefault="00967370"/>
    <w:p w14:paraId="241C9694" w14:textId="77777777" w:rsidR="00967370" w:rsidRDefault="00967370"/>
    <w:p w14:paraId="4258A0BD" w14:textId="5D1B4707" w:rsidR="00E64CBF" w:rsidRDefault="00E64CBF"/>
    <w:p w14:paraId="13922669" w14:textId="77777777" w:rsidR="00D55C94" w:rsidRPr="00247FA7" w:rsidRDefault="00D55C94" w:rsidP="007E20C8">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68D84FE7" w14:textId="77777777" w:rsidR="00D55C94" w:rsidRPr="00247FA7" w:rsidRDefault="00D55C94" w:rsidP="007E20C8">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4D7E2EE1" w14:textId="686A8C76" w:rsidR="00D55C94" w:rsidRPr="00247FA7" w:rsidRDefault="00D55C94" w:rsidP="007E20C8">
      <w:pPr>
        <w:spacing w:after="0" w:line="240" w:lineRule="auto"/>
        <w:ind w:left="5245"/>
        <w:jc w:val="right"/>
        <w:rPr>
          <w:rFonts w:ascii="Times New Roman" w:hAnsi="Times New Roman"/>
          <w:sz w:val="28"/>
          <w:szCs w:val="28"/>
        </w:rPr>
      </w:pPr>
      <w:r w:rsidRPr="00247FA7">
        <w:rPr>
          <w:rFonts w:ascii="Times New Roman" w:hAnsi="Times New Roman"/>
          <w:sz w:val="28"/>
          <w:szCs w:val="28"/>
        </w:rPr>
        <w:t>от «</w:t>
      </w:r>
      <w:r w:rsidR="002C64C1">
        <w:rPr>
          <w:rFonts w:ascii="Times New Roman" w:hAnsi="Times New Roman"/>
          <w:sz w:val="28"/>
          <w:szCs w:val="28"/>
        </w:rPr>
        <w:t>24</w:t>
      </w:r>
      <w:r w:rsidRPr="00247FA7">
        <w:rPr>
          <w:rFonts w:ascii="Times New Roman" w:hAnsi="Times New Roman"/>
          <w:sz w:val="28"/>
          <w:szCs w:val="28"/>
        </w:rPr>
        <w:t>»</w:t>
      </w:r>
      <w:r w:rsidR="002C64C1">
        <w:rPr>
          <w:rFonts w:ascii="Times New Roman" w:hAnsi="Times New Roman"/>
          <w:sz w:val="28"/>
          <w:szCs w:val="28"/>
        </w:rPr>
        <w:t xml:space="preserve"> июля</w:t>
      </w:r>
      <w:r w:rsidRPr="00247FA7">
        <w:rPr>
          <w:rFonts w:ascii="Times New Roman" w:hAnsi="Times New Roman"/>
          <w:sz w:val="28"/>
          <w:szCs w:val="28"/>
        </w:rPr>
        <w:t xml:space="preserve"> 202</w:t>
      </w:r>
      <w:r w:rsidR="007E20C8">
        <w:rPr>
          <w:rFonts w:ascii="Times New Roman" w:hAnsi="Times New Roman"/>
          <w:sz w:val="28"/>
          <w:szCs w:val="28"/>
        </w:rPr>
        <w:t>5</w:t>
      </w:r>
      <w:r w:rsidRPr="00247FA7">
        <w:rPr>
          <w:rFonts w:ascii="Times New Roman" w:hAnsi="Times New Roman"/>
          <w:sz w:val="28"/>
          <w:szCs w:val="28"/>
        </w:rPr>
        <w:t xml:space="preserve"> г. № </w:t>
      </w:r>
      <w:r w:rsidR="002C64C1">
        <w:rPr>
          <w:rFonts w:ascii="Times New Roman" w:hAnsi="Times New Roman"/>
          <w:sz w:val="28"/>
          <w:szCs w:val="28"/>
        </w:rPr>
        <w:t>606/01-03</w:t>
      </w:r>
      <w:r w:rsidRPr="00247FA7">
        <w:rPr>
          <w:rFonts w:ascii="Times New Roman" w:hAnsi="Times New Roman"/>
          <w:sz w:val="28"/>
          <w:szCs w:val="28"/>
        </w:rPr>
        <w:t xml:space="preserve"> </w:t>
      </w:r>
    </w:p>
    <w:p w14:paraId="2CCF0352" w14:textId="1713209A" w:rsidR="00C07C82" w:rsidRDefault="00C07C82" w:rsidP="00C07C82">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6D6D18DA" w14:textId="48D12B53" w:rsidR="00C07C82" w:rsidRPr="00C07C82" w:rsidRDefault="00C07C82" w:rsidP="00C07C82">
      <w:pPr>
        <w:tabs>
          <w:tab w:val="left" w:pos="1134"/>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07C82">
        <w:rPr>
          <w:rFonts w:ascii="Times New Roman" w:eastAsia="Times New Roman" w:hAnsi="Times New Roman" w:cs="Times New Roman"/>
          <w:b/>
          <w:bCs/>
          <w:sz w:val="28"/>
          <w:szCs w:val="28"/>
          <w:lang w:eastAsia="ru-RU"/>
        </w:rPr>
        <w:t xml:space="preserve">Административный регламент по предоставлению муниципальной услуги </w:t>
      </w:r>
    </w:p>
    <w:p w14:paraId="0D5F43C8" w14:textId="1832AE9C" w:rsidR="00C07C82" w:rsidRPr="00D55C94" w:rsidRDefault="00C07C82" w:rsidP="00C07C82">
      <w:pPr>
        <w:tabs>
          <w:tab w:val="left" w:pos="1134"/>
        </w:tabs>
        <w:autoSpaceDE w:val="0"/>
        <w:autoSpaceDN w:val="0"/>
        <w:adjustRightInd w:val="0"/>
        <w:spacing w:after="0" w:line="240" w:lineRule="auto"/>
        <w:jc w:val="center"/>
        <w:rPr>
          <w:rFonts w:ascii="Times New Roman" w:eastAsia="Times New Roman" w:hAnsi="Times New Roman" w:cs="Arial"/>
          <w:b/>
          <w:sz w:val="28"/>
          <w:szCs w:val="28"/>
          <w:lang w:eastAsia="ru-RU"/>
        </w:rPr>
      </w:pPr>
      <w:r w:rsidRPr="00C07C82">
        <w:rPr>
          <w:rFonts w:ascii="Times New Roman" w:eastAsia="Times New Roman" w:hAnsi="Times New Roman" w:cs="Times New Roman"/>
          <w:b/>
          <w:bCs/>
          <w:sz w:val="28"/>
          <w:szCs w:val="28"/>
          <w:lang w:eastAsia="ru-RU"/>
        </w:rPr>
        <w:t>«</w:t>
      </w:r>
      <w:r w:rsidR="00CF7C52">
        <w:rPr>
          <w:rFonts w:ascii="Times New Roman" w:hAnsi="Times New Roman"/>
          <w:b/>
          <w:bCs/>
          <w:color w:val="000000"/>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D55C94">
        <w:rPr>
          <w:rFonts w:ascii="Times New Roman" w:eastAsia="Times New Roman" w:hAnsi="Times New Roman" w:cs="Arial"/>
          <w:b/>
          <w:sz w:val="28"/>
          <w:szCs w:val="28"/>
          <w:lang w:eastAsia="ru-RU"/>
        </w:rPr>
        <w:t>»</w:t>
      </w:r>
    </w:p>
    <w:p w14:paraId="212637F9" w14:textId="77777777" w:rsidR="00C07C82" w:rsidRPr="00C07C82" w:rsidRDefault="00C07C82" w:rsidP="00C07C82">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523E10EA" w14:textId="77777777" w:rsidR="00C07C82" w:rsidRPr="00C07C82" w:rsidRDefault="00C07C82" w:rsidP="00C07C82">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5" w:name="sub_1001"/>
      <w:r w:rsidRPr="00C07C82">
        <w:rPr>
          <w:rFonts w:ascii="Times New Roman" w:eastAsia="Times New Roman" w:hAnsi="Times New Roman" w:cs="Times New Roman"/>
          <w:b/>
          <w:bCs/>
          <w:sz w:val="28"/>
          <w:szCs w:val="28"/>
          <w:lang w:eastAsia="ru-RU"/>
        </w:rPr>
        <w:t>1. Общие положения</w:t>
      </w:r>
    </w:p>
    <w:bookmarkEnd w:id="5"/>
    <w:p w14:paraId="321BC976" w14:textId="77777777" w:rsidR="00C07C82" w:rsidRPr="00C07C82" w:rsidRDefault="00C07C82" w:rsidP="00C07C8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59842702" w14:textId="7937829D" w:rsidR="00CF7C52" w:rsidRPr="00CF7C52" w:rsidRDefault="00C07C82" w:rsidP="00CF7C52">
      <w:pPr>
        <w:widowControl w:val="0"/>
        <w:autoSpaceDE w:val="0"/>
        <w:spacing w:after="0" w:line="240" w:lineRule="auto"/>
        <w:ind w:firstLine="709"/>
        <w:jc w:val="both"/>
        <w:rPr>
          <w:rFonts w:ascii="Times New Roman" w:hAnsi="Times New Roman"/>
          <w:spacing w:val="-4"/>
          <w:sz w:val="28"/>
          <w:szCs w:val="28"/>
        </w:rPr>
      </w:pPr>
      <w:bookmarkStart w:id="6" w:name="sub_1011"/>
      <w:r w:rsidRPr="00C07C82">
        <w:rPr>
          <w:rFonts w:ascii="Times New Roman" w:eastAsia="Times New Roman" w:hAnsi="Times New Roman" w:cs="Times New Roman"/>
          <w:sz w:val="28"/>
          <w:szCs w:val="28"/>
          <w:lang w:eastAsia="ru-RU"/>
        </w:rPr>
        <w:t xml:space="preserve">1.1. </w:t>
      </w:r>
      <w:bookmarkStart w:id="7" w:name="sub_1012"/>
      <w:bookmarkEnd w:id="6"/>
      <w:r w:rsidR="00CF7C52">
        <w:rPr>
          <w:rFonts w:ascii="Times New Roman" w:hAnsi="Times New Roman"/>
          <w:sz w:val="28"/>
          <w:szCs w:val="28"/>
        </w:rPr>
        <w:t xml:space="preserve">Наименование муниципальной услуги </w:t>
      </w:r>
      <w:r w:rsidR="00CF7C52">
        <w:rPr>
          <w:rFonts w:ascii="Times New Roman" w:hAnsi="Times New Roman"/>
          <w:spacing w:val="-4"/>
          <w:sz w:val="28"/>
          <w:szCs w:val="28"/>
        </w:rPr>
        <w:t xml:space="preserve">«Выдача разрешения </w:t>
      </w:r>
      <w:r w:rsidR="00CF7C52">
        <w:rPr>
          <w:rFonts w:ascii="Times New Roman" w:hAnsi="Times New Roman"/>
          <w:spacing w:val="-4"/>
          <w:sz w:val="28"/>
          <w:szCs w:val="28"/>
        </w:rPr>
        <w:br/>
        <w:t xml:space="preserve">на строительство, внесение изменений в разрешение на строительство, в том числе в </w:t>
      </w:r>
      <w:r w:rsidR="00CF7C52" w:rsidRPr="00CF7C52">
        <w:rPr>
          <w:rFonts w:ascii="Times New Roman" w:hAnsi="Times New Roman"/>
          <w:spacing w:val="-4"/>
          <w:sz w:val="28"/>
          <w:szCs w:val="28"/>
        </w:rPr>
        <w:t xml:space="preserve">связи с необходимостью продления срока действия разрешения </w:t>
      </w:r>
      <w:r w:rsidR="00CF7C52" w:rsidRPr="00CF7C52">
        <w:rPr>
          <w:rFonts w:ascii="Times New Roman" w:hAnsi="Times New Roman"/>
          <w:spacing w:val="-4"/>
          <w:sz w:val="28"/>
          <w:szCs w:val="28"/>
        </w:rPr>
        <w:br/>
        <w:t xml:space="preserve">на строительство». </w:t>
      </w:r>
    </w:p>
    <w:p w14:paraId="3106A891" w14:textId="77777777" w:rsidR="003C5A61" w:rsidRPr="003C5A61" w:rsidRDefault="003C5A61" w:rsidP="003C5A61">
      <w:pPr>
        <w:autoSpaceDE w:val="0"/>
        <w:autoSpaceDN w:val="0"/>
        <w:adjustRightInd w:val="0"/>
        <w:spacing w:after="0" w:line="240" w:lineRule="auto"/>
        <w:ind w:firstLine="708"/>
        <w:jc w:val="both"/>
        <w:rPr>
          <w:rFonts w:ascii="Times New Roman" w:hAnsi="Times New Roman"/>
          <w:sz w:val="28"/>
          <w:szCs w:val="28"/>
        </w:rPr>
      </w:pPr>
      <w:r w:rsidRPr="003C5A61">
        <w:rPr>
          <w:rFonts w:ascii="Times New Roman" w:hAnsi="Times New Roman"/>
          <w:sz w:val="28"/>
          <w:szCs w:val="28"/>
        </w:rPr>
        <w:t>Административный регламент предоставления муниципальной услуги по выдаче разрешения на строительство, внесению изменений в разрешение на строительство, в том числе в связи с необходимостью продления срока действия разрешения на строительство (далее – Административный регламент, муниципальная услуга)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w:t>
      </w:r>
    </w:p>
    <w:p w14:paraId="048C804B" w14:textId="5F0A9392" w:rsidR="00CF7C52" w:rsidRDefault="00C07C82" w:rsidP="00CF7C52">
      <w:pPr>
        <w:autoSpaceDE w:val="0"/>
        <w:autoSpaceDN w:val="0"/>
        <w:adjustRightInd w:val="0"/>
        <w:spacing w:after="0" w:line="240" w:lineRule="auto"/>
        <w:ind w:firstLine="708"/>
        <w:jc w:val="both"/>
        <w:rPr>
          <w:rFonts w:ascii="Times New Roman" w:hAnsi="Times New Roman"/>
          <w:sz w:val="28"/>
          <w:szCs w:val="28"/>
          <w:lang w:eastAsia="ru-RU"/>
        </w:rPr>
      </w:pPr>
      <w:r w:rsidRPr="00C07C82">
        <w:rPr>
          <w:rFonts w:ascii="Times New Roman" w:eastAsia="Times New Roman" w:hAnsi="Times New Roman" w:cs="Times New Roman"/>
          <w:sz w:val="28"/>
          <w:szCs w:val="28"/>
          <w:lang w:eastAsia="ru-RU"/>
        </w:rPr>
        <w:t xml:space="preserve">1.2. </w:t>
      </w:r>
      <w:bookmarkStart w:id="8" w:name="sub_103"/>
      <w:bookmarkEnd w:id="7"/>
      <w:r w:rsidR="00CF7C52">
        <w:rPr>
          <w:rFonts w:ascii="Times New Roman" w:hAnsi="Times New Roman"/>
          <w:sz w:val="28"/>
          <w:szCs w:val="28"/>
        </w:rPr>
        <w:t xml:space="preserve">Заявителями, имеющими право на получение муниципальной услуги, </w:t>
      </w:r>
      <w:r w:rsidR="00CF7C52">
        <w:rPr>
          <w:rFonts w:ascii="Times New Roman" w:hAnsi="Times New Roman"/>
          <w:sz w:val="28"/>
          <w:szCs w:val="28"/>
          <w:lang w:eastAsia="ru-RU"/>
        </w:rPr>
        <w:t xml:space="preserve">(далее - заявители), </w:t>
      </w:r>
      <w:r w:rsidR="00CF7C52">
        <w:rPr>
          <w:rFonts w:ascii="Times New Roman" w:hAnsi="Times New Roman"/>
          <w:sz w:val="28"/>
          <w:szCs w:val="28"/>
        </w:rPr>
        <w:t xml:space="preserve">являются застройщики, </w:t>
      </w:r>
      <w:r w:rsidR="00CF7C52">
        <w:rPr>
          <w:rFonts w:ascii="Times New Roman" w:hAnsi="Times New Roman"/>
          <w:sz w:val="28"/>
          <w:szCs w:val="28"/>
          <w:lang w:eastAsia="ru-RU"/>
        </w:rPr>
        <w:t xml:space="preserve">планирующие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w:t>
      </w:r>
      <w:r w:rsidR="00CF7C52">
        <w:rPr>
          <w:rFonts w:ascii="Times New Roman" w:hAnsi="Times New Roman"/>
          <w:sz w:val="28"/>
          <w:szCs w:val="28"/>
          <w:lang w:eastAsia="ru-RU"/>
        </w:rPr>
        <w:br/>
        <w:t xml:space="preserve">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w:t>
      </w:r>
      <w:r w:rsidR="00CF7C52">
        <w:rPr>
          <w:rFonts w:ascii="Times New Roman" w:hAnsi="Times New Roman"/>
          <w:sz w:val="28"/>
          <w:szCs w:val="28"/>
          <w:lang w:eastAsia="ru-RU"/>
        </w:rPr>
        <w:br/>
        <w:t xml:space="preserve">с частью 3.3 статьи 49 Градостроительного кодекса Российской Федерации): </w:t>
      </w:r>
    </w:p>
    <w:p w14:paraId="1D22737F" w14:textId="0D7BA2EF" w:rsidR="00CF7C52" w:rsidRDefault="00CF7C52" w:rsidP="00CF7C52">
      <w:pPr>
        <w:pStyle w:val="afe"/>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юридические лица</w:t>
      </w:r>
      <w:r w:rsidR="003C5A61">
        <w:rPr>
          <w:rFonts w:ascii="Times New Roman" w:hAnsi="Times New Roman"/>
          <w:sz w:val="28"/>
          <w:szCs w:val="28"/>
        </w:rPr>
        <w:t xml:space="preserve"> </w:t>
      </w:r>
      <w:r w:rsidR="003C5A61" w:rsidRPr="003C5A61">
        <w:rPr>
          <w:rFonts w:ascii="Times New Roman" w:hAnsi="Times New Roman"/>
          <w:sz w:val="28"/>
          <w:szCs w:val="28"/>
          <w:lang w:eastAsia="zh-CN"/>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3C5A61" w:rsidRPr="003C5A61">
        <w:rPr>
          <w:rFonts w:ascii="Times New Roman" w:hAnsi="Times New Roman"/>
          <w:sz w:val="28"/>
          <w:szCs w:val="28"/>
        </w:rPr>
        <w:t>;</w:t>
      </w:r>
    </w:p>
    <w:p w14:paraId="4DB59618" w14:textId="77777777" w:rsidR="00CF7C52" w:rsidRDefault="00CF7C52" w:rsidP="00CF7C52">
      <w:pPr>
        <w:pStyle w:val="afe"/>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highlight w:val="cyan"/>
        </w:rPr>
      </w:pPr>
      <w:r>
        <w:rPr>
          <w:rFonts w:ascii="Times New Roman" w:hAnsi="Times New Roman"/>
          <w:sz w:val="28"/>
          <w:szCs w:val="28"/>
        </w:rPr>
        <w:t>- физические лица, в том числе зарегистрированные в качестве индивидуальных предпринимателей.</w:t>
      </w:r>
      <w:r>
        <w:rPr>
          <w:rFonts w:ascii="Times New Roman" w:hAnsi="Times New Roman"/>
          <w:sz w:val="28"/>
          <w:szCs w:val="28"/>
          <w:highlight w:val="cyan"/>
        </w:rPr>
        <w:t xml:space="preserve">  </w:t>
      </w:r>
    </w:p>
    <w:p w14:paraId="4A4BF115" w14:textId="77777777" w:rsidR="00CF7C52" w:rsidRDefault="00CF7C52" w:rsidP="00CF7C52">
      <w:pPr>
        <w:pStyle w:val="afe"/>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lang w:val="x-none"/>
        </w:rPr>
      </w:pPr>
      <w:r>
        <w:rPr>
          <w:rFonts w:ascii="Times New Roman" w:hAnsi="Times New Roman"/>
          <w:sz w:val="28"/>
          <w:szCs w:val="28"/>
        </w:rPr>
        <w:t>Представлять интересы заявителя имеют право:</w:t>
      </w:r>
    </w:p>
    <w:p w14:paraId="5E6C8EB7" w14:textId="77777777" w:rsidR="00CF7C52" w:rsidRDefault="00CF7C52" w:rsidP="00CF7C52">
      <w:pPr>
        <w:pStyle w:val="afe"/>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от имени физических лиц, в том числе зарегистрированных в качестве индивидуальных предпринимателей:</w:t>
      </w:r>
    </w:p>
    <w:p w14:paraId="05ABE564" w14:textId="02A05F08" w:rsidR="00CF7C52" w:rsidRDefault="00CF7C52" w:rsidP="00CF7C52">
      <w:pPr>
        <w:pStyle w:val="afe"/>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представители, действующие в силу полномочий, основанных </w:t>
      </w:r>
      <w:r>
        <w:rPr>
          <w:rFonts w:ascii="Times New Roman" w:hAnsi="Times New Roman"/>
          <w:sz w:val="28"/>
          <w:szCs w:val="28"/>
        </w:rPr>
        <w:br/>
        <w:t>на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w:t>
      </w:r>
    </w:p>
    <w:p w14:paraId="2E8BD7D0" w14:textId="77777777" w:rsidR="00CF7C52" w:rsidRDefault="00CF7C52" w:rsidP="00CF7C52">
      <w:pPr>
        <w:pStyle w:val="afe"/>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от имени юридических лиц:</w:t>
      </w:r>
    </w:p>
    <w:p w14:paraId="45E32007" w14:textId="77777777" w:rsidR="00CF7C52" w:rsidRDefault="00CF7C52" w:rsidP="00CF7C52">
      <w:pPr>
        <w:pStyle w:val="afe"/>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представители, действующие в соответствии с законом или </w:t>
      </w:r>
      <w:r>
        <w:rPr>
          <w:rFonts w:ascii="Times New Roman" w:hAnsi="Times New Roman"/>
          <w:sz w:val="28"/>
          <w:szCs w:val="28"/>
        </w:rPr>
        <w:lastRenderedPageBreak/>
        <w:t>учредительными документами от имени заявителя без доверенности;</w:t>
      </w:r>
    </w:p>
    <w:p w14:paraId="355081BD" w14:textId="5D6A6ABB" w:rsidR="00CF7C52" w:rsidRDefault="00CF7C52" w:rsidP="00CF7C52">
      <w:pPr>
        <w:pStyle w:val="afe"/>
        <w:widowControl w:val="0"/>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представители, действующие от имени заявителя в силу полномочий </w:t>
      </w:r>
      <w:r>
        <w:rPr>
          <w:rFonts w:ascii="Times New Roman" w:hAnsi="Times New Roman"/>
          <w:sz w:val="28"/>
          <w:szCs w:val="28"/>
        </w:rPr>
        <w:br/>
        <w:t>на основании доверенности или договора.</w:t>
      </w:r>
    </w:p>
    <w:p w14:paraId="0C7D3A36" w14:textId="7792B6D3" w:rsidR="00CF7C52" w:rsidRDefault="00C07C82" w:rsidP="00CF7C52">
      <w:pPr>
        <w:spacing w:after="0" w:line="240" w:lineRule="auto"/>
        <w:ind w:firstLine="709"/>
        <w:jc w:val="both"/>
        <w:rPr>
          <w:rFonts w:ascii="Times New Roman" w:eastAsia="Calibri" w:hAnsi="Times New Roman"/>
          <w:sz w:val="28"/>
          <w:szCs w:val="28"/>
          <w:lang w:eastAsia="ru-RU"/>
        </w:rPr>
      </w:pPr>
      <w:r w:rsidRPr="00C07C82">
        <w:rPr>
          <w:rFonts w:ascii="Times New Roman" w:eastAsia="Times New Roman" w:hAnsi="Times New Roman" w:cs="Times New Roman"/>
          <w:sz w:val="28"/>
          <w:szCs w:val="28"/>
          <w:lang w:eastAsia="ru-RU"/>
        </w:rPr>
        <w:t xml:space="preserve">1.3. </w:t>
      </w:r>
      <w:bookmarkStart w:id="9" w:name="sub_104"/>
      <w:bookmarkEnd w:id="8"/>
      <w:r w:rsidR="00CF7C52">
        <w:rPr>
          <w:rFonts w:ascii="Times New Roman" w:eastAsia="Calibri" w:hAnsi="Times New Roman"/>
          <w:sz w:val="28"/>
          <w:szCs w:val="28"/>
          <w:lang w:eastAsia="ru-RU"/>
        </w:rPr>
        <w:t>Информация о месте нахождения органа местного самоуправления</w:t>
      </w:r>
      <w:r w:rsidR="003F7E9D" w:rsidRPr="003F7E9D">
        <w:rPr>
          <w:rFonts w:ascii="Times New Roman" w:hAnsi="Times New Roman" w:cs="Times New Roman"/>
          <w:sz w:val="28"/>
          <w:szCs w:val="28"/>
        </w:rPr>
        <w:t xml:space="preserve"> </w:t>
      </w:r>
      <w:r w:rsidR="003F7E9D">
        <w:rPr>
          <w:rFonts w:ascii="Times New Roman" w:hAnsi="Times New Roman" w:cs="Times New Roman"/>
          <w:sz w:val="28"/>
          <w:szCs w:val="28"/>
        </w:rPr>
        <w:br/>
        <w:t xml:space="preserve">в лице </w:t>
      </w:r>
      <w:r w:rsidR="003F7E9D" w:rsidRPr="003F7E9D">
        <w:rPr>
          <w:rFonts w:ascii="Times New Roman" w:hAnsi="Times New Roman" w:cs="Times New Roman"/>
          <w:sz w:val="28"/>
          <w:szCs w:val="28"/>
        </w:rPr>
        <w:t>администрации Свердловско</w:t>
      </w:r>
      <w:r w:rsidR="0002626D">
        <w:rPr>
          <w:rFonts w:ascii="Times New Roman" w:hAnsi="Times New Roman" w:cs="Times New Roman"/>
          <w:sz w:val="28"/>
          <w:szCs w:val="28"/>
        </w:rPr>
        <w:t>го</w:t>
      </w:r>
      <w:r w:rsidR="003F7E9D" w:rsidRPr="003F7E9D">
        <w:rPr>
          <w:rFonts w:ascii="Times New Roman" w:hAnsi="Times New Roman" w:cs="Times New Roman"/>
          <w:sz w:val="28"/>
          <w:szCs w:val="28"/>
        </w:rPr>
        <w:t xml:space="preserve"> городско</w:t>
      </w:r>
      <w:r w:rsidR="0002626D">
        <w:rPr>
          <w:rFonts w:ascii="Times New Roman" w:hAnsi="Times New Roman" w:cs="Times New Roman"/>
          <w:sz w:val="28"/>
          <w:szCs w:val="28"/>
        </w:rPr>
        <w:t>го</w:t>
      </w:r>
      <w:r w:rsidR="003F7E9D" w:rsidRPr="003F7E9D">
        <w:rPr>
          <w:rFonts w:ascii="Times New Roman" w:hAnsi="Times New Roman" w:cs="Times New Roman"/>
          <w:sz w:val="28"/>
          <w:szCs w:val="28"/>
        </w:rPr>
        <w:t xml:space="preserve"> поселени</w:t>
      </w:r>
      <w:r w:rsidR="0002626D">
        <w:rPr>
          <w:rFonts w:ascii="Times New Roman" w:hAnsi="Times New Roman" w:cs="Times New Roman"/>
          <w:sz w:val="28"/>
          <w:szCs w:val="28"/>
        </w:rPr>
        <w:t>я</w:t>
      </w:r>
      <w:r w:rsidR="003F7E9D" w:rsidRPr="003F7E9D">
        <w:rPr>
          <w:rFonts w:ascii="Times New Roman" w:hAnsi="Times New Roman" w:cs="Times New Roman"/>
          <w:sz w:val="28"/>
          <w:szCs w:val="28"/>
        </w:rPr>
        <w:t xml:space="preserve"> Всеволожского муниципального района Ленинградской</w:t>
      </w:r>
      <w:r w:rsidR="003F7E9D">
        <w:rPr>
          <w:rFonts w:ascii="Times New Roman" w:hAnsi="Times New Roman" w:cs="Times New Roman"/>
          <w:sz w:val="28"/>
          <w:szCs w:val="28"/>
        </w:rPr>
        <w:t xml:space="preserve"> области</w:t>
      </w:r>
      <w:r w:rsidR="00CF7C52">
        <w:rPr>
          <w:rFonts w:ascii="Times New Roman" w:eastAsia="Calibri" w:hAnsi="Times New Roman"/>
          <w:sz w:val="28"/>
          <w:szCs w:val="28"/>
          <w:lang w:eastAsia="ru-RU"/>
        </w:rPr>
        <w:t>, предоставляющего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графиках работы, контактных телефонах, адресах электронной почты размещается:</w:t>
      </w:r>
    </w:p>
    <w:p w14:paraId="3B2EEC74" w14:textId="77777777" w:rsidR="00CF7C52" w:rsidRDefault="00CF7C52" w:rsidP="00CF7C52">
      <w:pPr>
        <w:spacing w:after="0" w:line="240" w:lineRule="auto"/>
        <w:ind w:firstLine="709"/>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на информационных стендах в местах предоставления муниципальной услуги (в доступном для заявителей месте); </w:t>
      </w:r>
    </w:p>
    <w:p w14:paraId="1231F8E2" w14:textId="77777777" w:rsidR="00CF7C52" w:rsidRDefault="00CF7C52" w:rsidP="00CF7C52">
      <w:pPr>
        <w:spacing w:after="0" w:line="240" w:lineRule="auto"/>
        <w:ind w:firstLine="709"/>
        <w:jc w:val="both"/>
        <w:rPr>
          <w:rFonts w:ascii="Times New Roman" w:eastAsia="Calibri" w:hAnsi="Times New Roman"/>
          <w:sz w:val="28"/>
          <w:szCs w:val="28"/>
          <w:lang w:eastAsia="ru-RU"/>
        </w:rPr>
      </w:pPr>
      <w:r>
        <w:rPr>
          <w:rFonts w:ascii="Times New Roman" w:eastAsia="Calibri" w:hAnsi="Times New Roman"/>
          <w:sz w:val="28"/>
          <w:szCs w:val="28"/>
          <w:lang w:eastAsia="ru-RU"/>
        </w:rPr>
        <w:t>- на сайте органа местного самоуправления;</w:t>
      </w:r>
    </w:p>
    <w:p w14:paraId="2225A84E" w14:textId="41F84DBB" w:rsidR="00CF7C52" w:rsidRDefault="00CF7C52" w:rsidP="00CF7C52">
      <w:pPr>
        <w:spacing w:after="0" w:line="240" w:lineRule="auto"/>
        <w:ind w:firstLine="709"/>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eastAsia="Calibri" w:hAnsi="Times New Roman"/>
          <w:sz w:val="28"/>
          <w:szCs w:val="28"/>
          <w:lang w:eastAsia="ru-RU"/>
        </w:rPr>
        <w:br/>
        <w:t>и муниципальных услуг» (далее - ГБУ ЛО «МФЦ»): http://mfc47.ru/;</w:t>
      </w:r>
    </w:p>
    <w:p w14:paraId="19B686A3" w14:textId="77777777" w:rsidR="00CF7C52" w:rsidRPr="00CF7C52" w:rsidRDefault="00CF7C52" w:rsidP="00CF7C52">
      <w:pPr>
        <w:spacing w:after="0" w:line="240" w:lineRule="auto"/>
        <w:ind w:firstLine="709"/>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 на Портале государственных и муниципальных услуг (функций) Ленинградской области (далее - </w:t>
      </w:r>
      <w:r w:rsidRPr="00CF7C52">
        <w:rPr>
          <w:rFonts w:ascii="Times New Roman" w:eastAsia="Calibri" w:hAnsi="Times New Roman"/>
          <w:sz w:val="28"/>
          <w:szCs w:val="28"/>
          <w:lang w:eastAsia="ru-RU"/>
        </w:rPr>
        <w:t xml:space="preserve">ПГУ ЛО)/на Едином портале государственных услуг (далее – ЕПГУ): </w:t>
      </w:r>
      <w:r w:rsidRPr="00CF7C52">
        <w:rPr>
          <w:rFonts w:ascii="Times New Roman" w:hAnsi="Times New Roman"/>
          <w:sz w:val="28"/>
          <w:szCs w:val="28"/>
          <w:lang w:eastAsia="ru-RU"/>
        </w:rPr>
        <w:t xml:space="preserve">www.gu.lenobl.ru/ </w:t>
      </w:r>
      <w:hyperlink r:id="rId8" w:history="1">
        <w:r w:rsidRPr="00CF7C52">
          <w:rPr>
            <w:rStyle w:val="afd"/>
            <w:rFonts w:ascii="Times New Roman" w:hAnsi="Times New Roman"/>
            <w:color w:val="auto"/>
            <w:sz w:val="28"/>
            <w:szCs w:val="28"/>
            <w:lang w:eastAsia="ru-RU"/>
          </w:rPr>
          <w:t>www.gosuslugi.ru</w:t>
        </w:r>
      </w:hyperlink>
      <w:r w:rsidRPr="00CF7C52">
        <w:rPr>
          <w:rFonts w:ascii="Times New Roman" w:hAnsi="Times New Roman"/>
          <w:sz w:val="28"/>
          <w:szCs w:val="28"/>
          <w:lang w:eastAsia="ru-RU"/>
        </w:rPr>
        <w:t>.</w:t>
      </w:r>
    </w:p>
    <w:p w14:paraId="0A57EDF0" w14:textId="6DCAD579" w:rsidR="00CF7C52" w:rsidRDefault="00CF7C52" w:rsidP="00CF7C52">
      <w:pPr>
        <w:spacing w:after="0" w:line="240" w:lineRule="auto"/>
        <w:ind w:firstLine="709"/>
        <w:jc w:val="both"/>
        <w:rPr>
          <w:rFonts w:ascii="Times New Roman" w:eastAsia="Calibri" w:hAnsi="Times New Roman"/>
          <w:sz w:val="28"/>
          <w:szCs w:val="28"/>
          <w:lang w:eastAsia="ru-RU"/>
        </w:rPr>
      </w:pPr>
      <w:r w:rsidRPr="00CF7C52">
        <w:rPr>
          <w:rFonts w:ascii="Times New Roman" w:eastAsia="Calibri" w:hAnsi="Times New Roman"/>
          <w:sz w:val="28"/>
          <w:szCs w:val="28"/>
          <w:lang w:eastAsia="ru-RU"/>
        </w:rPr>
        <w:t>- в государственной информационной системе «Реестр</w:t>
      </w:r>
      <w:r>
        <w:rPr>
          <w:rFonts w:ascii="Times New Roman" w:eastAsia="Calibri" w:hAnsi="Times New Roman"/>
          <w:sz w:val="28"/>
          <w:szCs w:val="28"/>
          <w:lang w:eastAsia="ru-RU"/>
        </w:rPr>
        <w:t xml:space="preserve"> государственных </w:t>
      </w:r>
      <w:r>
        <w:rPr>
          <w:rFonts w:ascii="Times New Roman" w:eastAsia="Calibri" w:hAnsi="Times New Roman"/>
          <w:sz w:val="28"/>
          <w:szCs w:val="28"/>
          <w:lang w:eastAsia="ru-RU"/>
        </w:rPr>
        <w:br/>
        <w:t>и муниципальных услуг (функций) Ленинградской области» (далее - Реестр).</w:t>
      </w:r>
    </w:p>
    <w:bookmarkEnd w:id="9"/>
    <w:p w14:paraId="5342606B" w14:textId="77777777" w:rsidR="00C07C82" w:rsidRPr="00C07C82" w:rsidRDefault="00C07C82" w:rsidP="00C07C8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3479D0CC" w14:textId="0F145F42" w:rsidR="00C07C82" w:rsidRPr="00C07C82" w:rsidRDefault="00C07C82" w:rsidP="00C07C82">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0" w:name="sub_1002"/>
      <w:r w:rsidRPr="00C07C82">
        <w:rPr>
          <w:rFonts w:ascii="Times New Roman" w:eastAsia="Times New Roman" w:hAnsi="Times New Roman" w:cs="Times New Roman"/>
          <w:b/>
          <w:bCs/>
          <w:sz w:val="28"/>
          <w:szCs w:val="28"/>
          <w:lang w:eastAsia="ru-RU"/>
        </w:rPr>
        <w:t xml:space="preserve">2. Стандарт предоставления </w:t>
      </w:r>
      <w:r w:rsidR="00632C3F">
        <w:rPr>
          <w:rFonts w:ascii="Times New Roman" w:eastAsia="Times New Roman" w:hAnsi="Times New Roman" w:cs="Times New Roman"/>
          <w:b/>
          <w:bCs/>
          <w:sz w:val="28"/>
          <w:szCs w:val="28"/>
          <w:lang w:eastAsia="ru-RU"/>
        </w:rPr>
        <w:t>м</w:t>
      </w:r>
      <w:r w:rsidRPr="00C07C82">
        <w:rPr>
          <w:rFonts w:ascii="Times New Roman" w:eastAsia="Times New Roman" w:hAnsi="Times New Roman" w:cs="Times New Roman"/>
          <w:b/>
          <w:bCs/>
          <w:sz w:val="28"/>
          <w:szCs w:val="28"/>
          <w:lang w:eastAsia="ru-RU"/>
        </w:rPr>
        <w:t>униципальной услуги</w:t>
      </w:r>
    </w:p>
    <w:bookmarkEnd w:id="10"/>
    <w:p w14:paraId="404BF97A" w14:textId="77777777" w:rsidR="00C07C82" w:rsidRPr="00C07C82" w:rsidRDefault="00C07C82" w:rsidP="00C07C8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4BCDD8E4" w14:textId="44C70205" w:rsidR="00CF7C52" w:rsidRDefault="00C07C82" w:rsidP="00CF7C52">
      <w:pPr>
        <w:pStyle w:val="ConsPlusNormal"/>
        <w:ind w:firstLine="540"/>
        <w:jc w:val="both"/>
        <w:rPr>
          <w:rFonts w:ascii="Times New Roman" w:hAnsi="Times New Roman"/>
          <w:sz w:val="28"/>
          <w:szCs w:val="28"/>
        </w:rPr>
      </w:pPr>
      <w:bookmarkStart w:id="11" w:name="sub_1021"/>
      <w:r w:rsidRPr="00C07C82">
        <w:rPr>
          <w:rFonts w:ascii="Times New Roman" w:hAnsi="Times New Roman" w:cs="Times New Roman"/>
          <w:sz w:val="28"/>
          <w:szCs w:val="28"/>
        </w:rPr>
        <w:t xml:space="preserve">2.1. </w:t>
      </w:r>
      <w:r w:rsidR="00CF7C52">
        <w:rPr>
          <w:rFonts w:ascii="Times New Roman" w:hAnsi="Times New Roman"/>
          <w:sz w:val="28"/>
          <w:szCs w:val="28"/>
        </w:rPr>
        <w:t xml:space="preserve">Полное наименование муниципальной услуги: «Выдача разрешения </w:t>
      </w:r>
      <w:r w:rsidR="00CF7C52">
        <w:rPr>
          <w:rFonts w:ascii="Times New Roman" w:hAnsi="Times New Roman"/>
          <w:sz w:val="28"/>
          <w:szCs w:val="28"/>
        </w:rPr>
        <w:br/>
        <w:t xml:space="preserve">на строительство, внесение изменений в разрешение на строительство, в том числе в связи с необходимостью продления срока действия разрешения </w:t>
      </w:r>
      <w:r w:rsidR="00CF7C52">
        <w:rPr>
          <w:rFonts w:ascii="Times New Roman" w:hAnsi="Times New Roman"/>
          <w:sz w:val="28"/>
          <w:szCs w:val="28"/>
        </w:rPr>
        <w:br/>
        <w:t>на строительство».</w:t>
      </w:r>
    </w:p>
    <w:p w14:paraId="3DAE8F38" w14:textId="11D583AC" w:rsidR="00C07C82" w:rsidRPr="00C07C82" w:rsidRDefault="00CF7C52" w:rsidP="00CF7C52">
      <w:pPr>
        <w:pStyle w:val="ConsPlusNormal"/>
        <w:ind w:firstLine="540"/>
        <w:jc w:val="both"/>
        <w:rPr>
          <w:rFonts w:ascii="Times New Roman" w:hAnsi="Times New Roman" w:cs="Times New Roman"/>
          <w:sz w:val="28"/>
          <w:szCs w:val="28"/>
        </w:rPr>
      </w:pPr>
      <w:r>
        <w:rPr>
          <w:rFonts w:ascii="Times New Roman" w:hAnsi="Times New Roman"/>
          <w:sz w:val="28"/>
          <w:szCs w:val="28"/>
        </w:rPr>
        <w:t xml:space="preserve">Сокращенное наименование муниципальной услуги: «Выдача разрешения на строительство» </w:t>
      </w:r>
      <w:r w:rsidR="00C07C82" w:rsidRPr="00C07C82">
        <w:rPr>
          <w:rFonts w:ascii="Times New Roman" w:hAnsi="Times New Roman" w:cs="Times New Roman"/>
          <w:sz w:val="28"/>
          <w:szCs w:val="28"/>
        </w:rPr>
        <w:t>(далее – Муниципальная услуга).</w:t>
      </w:r>
    </w:p>
    <w:p w14:paraId="6FAA9463" w14:textId="486F6FDD" w:rsidR="00CF7C52" w:rsidRDefault="00C07C82" w:rsidP="00CF7C52">
      <w:pPr>
        <w:spacing w:after="0" w:line="240" w:lineRule="auto"/>
        <w:ind w:firstLine="709"/>
        <w:jc w:val="both"/>
        <w:rPr>
          <w:rFonts w:ascii="Times New Roman" w:hAnsi="Times New Roman"/>
          <w:sz w:val="28"/>
          <w:szCs w:val="28"/>
        </w:rPr>
      </w:pPr>
      <w:bookmarkStart w:id="12" w:name="sub_1022"/>
      <w:bookmarkEnd w:id="11"/>
      <w:r w:rsidRPr="00C07C82">
        <w:rPr>
          <w:rFonts w:ascii="Times New Roman" w:eastAsia="Times New Roman" w:hAnsi="Times New Roman" w:cs="Times New Roman"/>
          <w:sz w:val="28"/>
          <w:szCs w:val="28"/>
          <w:lang w:eastAsia="ru-RU"/>
        </w:rPr>
        <w:t xml:space="preserve">2.2. </w:t>
      </w:r>
      <w:r w:rsidR="00CF7C52">
        <w:rPr>
          <w:rFonts w:ascii="Times New Roman" w:hAnsi="Times New Roman"/>
          <w:sz w:val="28"/>
          <w:szCs w:val="28"/>
        </w:rPr>
        <w:t xml:space="preserve">Наименование органа местного самоуправления, предоставляющего муниципальную услугу, и его структурного подразделения, ответственного </w:t>
      </w:r>
      <w:r w:rsidR="003F7E9D">
        <w:rPr>
          <w:rFonts w:ascii="Times New Roman" w:hAnsi="Times New Roman"/>
          <w:sz w:val="28"/>
          <w:szCs w:val="28"/>
        </w:rPr>
        <w:br/>
      </w:r>
      <w:r w:rsidR="00CF7C52">
        <w:rPr>
          <w:rFonts w:ascii="Times New Roman" w:hAnsi="Times New Roman"/>
          <w:sz w:val="28"/>
          <w:szCs w:val="28"/>
        </w:rPr>
        <w:t>за предоставление муниципальной услуги.</w:t>
      </w:r>
    </w:p>
    <w:p w14:paraId="6CB91F46" w14:textId="2967B53F" w:rsidR="00C07C82" w:rsidRPr="003F7E9D" w:rsidRDefault="00CF7C52" w:rsidP="00C07C8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Муниципальную услугу предоставляет А</w:t>
      </w:r>
      <w:r w:rsidR="00C07C82" w:rsidRPr="00C07C82">
        <w:rPr>
          <w:rFonts w:ascii="Times New Roman" w:eastAsia="Times New Roman" w:hAnsi="Times New Roman" w:cs="Times New Roman"/>
          <w:sz w:val="28"/>
          <w:szCs w:val="28"/>
          <w:lang w:eastAsia="ru-RU"/>
        </w:rPr>
        <w:t xml:space="preserve">дминистрация </w:t>
      </w:r>
      <w:r w:rsidR="00C07C82" w:rsidRPr="00C07C82">
        <w:rPr>
          <w:rFonts w:ascii="Times New Roman" w:eastAsia="Calibri" w:hAnsi="Times New Roman" w:cs="Times New Roman"/>
          <w:sz w:val="28"/>
          <w:szCs w:val="28"/>
          <w:lang w:eastAsia="ru-RU"/>
        </w:rPr>
        <w:t>Свердловско</w:t>
      </w:r>
      <w:r w:rsidR="00632C3F">
        <w:rPr>
          <w:rFonts w:ascii="Times New Roman" w:eastAsia="Calibri" w:hAnsi="Times New Roman" w:cs="Times New Roman"/>
          <w:sz w:val="28"/>
          <w:szCs w:val="28"/>
          <w:lang w:eastAsia="ru-RU"/>
        </w:rPr>
        <w:t xml:space="preserve">го </w:t>
      </w:r>
      <w:r w:rsidR="00C07C82" w:rsidRPr="00C07C82">
        <w:rPr>
          <w:rFonts w:ascii="Times New Roman" w:eastAsia="Calibri" w:hAnsi="Times New Roman" w:cs="Times New Roman"/>
          <w:sz w:val="28"/>
          <w:szCs w:val="28"/>
          <w:lang w:eastAsia="ru-RU"/>
        </w:rPr>
        <w:t>городско</w:t>
      </w:r>
      <w:r w:rsidR="00632C3F">
        <w:rPr>
          <w:rFonts w:ascii="Times New Roman" w:eastAsia="Calibri" w:hAnsi="Times New Roman" w:cs="Times New Roman"/>
          <w:sz w:val="28"/>
          <w:szCs w:val="28"/>
          <w:lang w:eastAsia="ru-RU"/>
        </w:rPr>
        <w:t>го</w:t>
      </w:r>
      <w:r w:rsidR="00C07C82" w:rsidRPr="00C07C82">
        <w:rPr>
          <w:rFonts w:ascii="Times New Roman" w:eastAsia="Calibri" w:hAnsi="Times New Roman" w:cs="Times New Roman"/>
          <w:sz w:val="28"/>
          <w:szCs w:val="28"/>
          <w:lang w:eastAsia="ru-RU"/>
        </w:rPr>
        <w:t xml:space="preserve"> поселени</w:t>
      </w:r>
      <w:r w:rsidR="00632C3F">
        <w:rPr>
          <w:rFonts w:ascii="Times New Roman" w:eastAsia="Calibri" w:hAnsi="Times New Roman" w:cs="Times New Roman"/>
          <w:sz w:val="28"/>
          <w:szCs w:val="28"/>
          <w:lang w:eastAsia="ru-RU"/>
        </w:rPr>
        <w:t>я</w:t>
      </w:r>
      <w:r w:rsidR="00C07C82" w:rsidRPr="00C07C82">
        <w:rPr>
          <w:rFonts w:ascii="Times New Roman" w:eastAsia="Calibri" w:hAnsi="Times New Roman" w:cs="Times New Roman"/>
          <w:sz w:val="28"/>
          <w:szCs w:val="28"/>
          <w:lang w:eastAsia="ru-RU"/>
        </w:rPr>
        <w:t xml:space="preserve"> Всеволожского муниципального района </w:t>
      </w:r>
      <w:r w:rsidR="00C07C82" w:rsidRPr="003F7E9D">
        <w:rPr>
          <w:rFonts w:ascii="Times New Roman" w:eastAsia="Calibri" w:hAnsi="Times New Roman" w:cs="Times New Roman"/>
          <w:sz w:val="28"/>
          <w:szCs w:val="28"/>
          <w:lang w:eastAsia="ru-RU"/>
        </w:rPr>
        <w:t>Ленинградской области</w:t>
      </w:r>
      <w:r w:rsidR="00807009">
        <w:rPr>
          <w:rFonts w:ascii="Times New Roman" w:eastAsia="Calibri" w:hAnsi="Times New Roman" w:cs="Times New Roman"/>
          <w:sz w:val="28"/>
          <w:szCs w:val="28"/>
          <w:lang w:eastAsia="ru-RU"/>
        </w:rPr>
        <w:t xml:space="preserve"> </w:t>
      </w:r>
      <w:r w:rsidR="00807009" w:rsidRPr="00807009">
        <w:rPr>
          <w:rFonts w:ascii="Times New Roman" w:eastAsia="Calibri" w:hAnsi="Times New Roman" w:cs="Times New Roman"/>
          <w:sz w:val="28"/>
          <w:szCs w:val="28"/>
          <w:lang w:eastAsia="ru-RU"/>
        </w:rPr>
        <w:t>(далее – Администрация)</w:t>
      </w:r>
      <w:r w:rsidR="00C07C82" w:rsidRPr="003F7E9D">
        <w:rPr>
          <w:rFonts w:ascii="Times New Roman" w:eastAsia="Times New Roman" w:hAnsi="Times New Roman" w:cs="Times New Roman"/>
          <w:sz w:val="28"/>
          <w:szCs w:val="28"/>
          <w:lang w:eastAsia="ru-RU"/>
        </w:rPr>
        <w:t>.</w:t>
      </w:r>
    </w:p>
    <w:p w14:paraId="5E6ABEC6" w14:textId="762350BE" w:rsidR="00CF7C52" w:rsidRDefault="00CF7C52" w:rsidP="00C07C82">
      <w:pPr>
        <w:widowControl w:val="0"/>
        <w:autoSpaceDE w:val="0"/>
        <w:autoSpaceDN w:val="0"/>
        <w:adjustRightInd w:val="0"/>
        <w:spacing w:after="0" w:line="240" w:lineRule="auto"/>
        <w:ind w:firstLine="720"/>
        <w:jc w:val="both"/>
        <w:rPr>
          <w:rFonts w:ascii="Times New Roman" w:hAnsi="Times New Roman"/>
          <w:sz w:val="28"/>
          <w:szCs w:val="28"/>
        </w:rPr>
      </w:pPr>
      <w:r w:rsidRPr="003F7E9D">
        <w:rPr>
          <w:rFonts w:ascii="Times New Roman" w:hAnsi="Times New Roman"/>
          <w:sz w:val="28"/>
          <w:szCs w:val="28"/>
        </w:rPr>
        <w:t>Структурным подразделением, ответственным за предоставление муниципальной услуги является</w:t>
      </w:r>
      <w:r w:rsidR="003F7E9D" w:rsidRPr="003F7E9D">
        <w:rPr>
          <w:rFonts w:ascii="Times New Roman" w:hAnsi="Times New Roman"/>
          <w:sz w:val="28"/>
          <w:szCs w:val="28"/>
        </w:rPr>
        <w:t xml:space="preserve"> управление архитектуры, градостроительства </w:t>
      </w:r>
      <w:r w:rsidR="003F7E9D" w:rsidRPr="003F7E9D">
        <w:rPr>
          <w:rFonts w:ascii="Times New Roman" w:hAnsi="Times New Roman"/>
          <w:sz w:val="28"/>
          <w:szCs w:val="28"/>
        </w:rPr>
        <w:br/>
        <w:t>и земельных отношений (далее – управление</w:t>
      </w:r>
      <w:r w:rsidR="003F7E9D">
        <w:rPr>
          <w:rFonts w:ascii="Times New Roman" w:hAnsi="Times New Roman"/>
          <w:sz w:val="28"/>
          <w:szCs w:val="28"/>
        </w:rPr>
        <w:t>).</w:t>
      </w:r>
    </w:p>
    <w:p w14:paraId="60B85D25"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В предоставлении муниципальной услуги участвуют:</w:t>
      </w:r>
    </w:p>
    <w:p w14:paraId="1BDA3121"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ГБУ ЛО «МФЦ».</w:t>
      </w:r>
    </w:p>
    <w:p w14:paraId="1C9B8CEB"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Организации, участвующие в предоставлении услуги в порядке межведомственного информационного взаимодействия:</w:t>
      </w:r>
    </w:p>
    <w:p w14:paraId="1679C341" w14:textId="7C6ECF00"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Федеральн</w:t>
      </w:r>
      <w:r w:rsidR="009F450A">
        <w:rPr>
          <w:rFonts w:ascii="Times New Roman" w:hAnsi="Times New Roman"/>
          <w:sz w:val="28"/>
          <w:szCs w:val="28"/>
        </w:rPr>
        <w:t>ая</w:t>
      </w:r>
      <w:r>
        <w:rPr>
          <w:rFonts w:ascii="Times New Roman" w:hAnsi="Times New Roman"/>
          <w:sz w:val="28"/>
          <w:szCs w:val="28"/>
        </w:rPr>
        <w:t xml:space="preserve"> служб</w:t>
      </w:r>
      <w:r w:rsidR="009F450A">
        <w:rPr>
          <w:rFonts w:ascii="Times New Roman" w:hAnsi="Times New Roman"/>
          <w:sz w:val="28"/>
          <w:szCs w:val="28"/>
        </w:rPr>
        <w:t>а</w:t>
      </w:r>
      <w:r>
        <w:rPr>
          <w:rFonts w:ascii="Times New Roman" w:hAnsi="Times New Roman"/>
          <w:sz w:val="28"/>
          <w:szCs w:val="28"/>
        </w:rPr>
        <w:t xml:space="preserve"> государственной регистрации, кадастра и картографии;</w:t>
      </w:r>
    </w:p>
    <w:p w14:paraId="58444AB6"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комитет градостроительной политики Ленинградской области;</w:t>
      </w:r>
    </w:p>
    <w:p w14:paraId="4EF30780"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комитет по сохранению культурного наследия Ленинградской</w:t>
      </w:r>
      <w:r>
        <w:t xml:space="preserve"> </w:t>
      </w:r>
      <w:r>
        <w:rPr>
          <w:rFonts w:ascii="Times New Roman" w:hAnsi="Times New Roman"/>
          <w:sz w:val="28"/>
          <w:szCs w:val="28"/>
        </w:rPr>
        <w:t>области.</w:t>
      </w:r>
    </w:p>
    <w:p w14:paraId="5A389325"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Заявление на получение муниципальной услуги с комплектом документов принимается:</w:t>
      </w:r>
    </w:p>
    <w:p w14:paraId="4771DC64"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1) при личной явке:</w:t>
      </w:r>
    </w:p>
    <w:p w14:paraId="60DA07E5"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в филиалах, отделах, удаленных рабочих местах ГБУ ЛО «МФЦ»;</w:t>
      </w:r>
    </w:p>
    <w:p w14:paraId="276DD49A" w14:textId="7777777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2) без личной явки:</w:t>
      </w:r>
    </w:p>
    <w:p w14:paraId="3B81EDD0" w14:textId="580A435F"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в электронной форме через личный кабинет заявителя на ПГУ ЛО/ЕПГУ.</w:t>
      </w:r>
    </w:p>
    <w:p w14:paraId="7BBFDC7B" w14:textId="2D641198"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Заявитель имеет право записаться на прием для подачи заявления </w:t>
      </w:r>
      <w:r w:rsidR="003F7E9D">
        <w:rPr>
          <w:rFonts w:ascii="Times New Roman" w:hAnsi="Times New Roman"/>
          <w:sz w:val="28"/>
          <w:szCs w:val="28"/>
        </w:rPr>
        <w:br/>
      </w:r>
      <w:r>
        <w:rPr>
          <w:rFonts w:ascii="Times New Roman" w:hAnsi="Times New Roman"/>
          <w:sz w:val="28"/>
          <w:szCs w:val="28"/>
        </w:rPr>
        <w:t>о предоставлении услуги следующими способами:</w:t>
      </w:r>
    </w:p>
    <w:p w14:paraId="0A7A61C9" w14:textId="6C192A55"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1) посредством ПГУ ЛО/ЕПГУ - в МФЦ (при наличии технической возможности);</w:t>
      </w:r>
    </w:p>
    <w:p w14:paraId="1406133F" w14:textId="0581EB07"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2) по телефону - в МФЦ</w:t>
      </w:r>
      <w:r w:rsidR="0095466C">
        <w:rPr>
          <w:rFonts w:ascii="Times New Roman" w:hAnsi="Times New Roman"/>
          <w:sz w:val="28"/>
          <w:szCs w:val="28"/>
        </w:rPr>
        <w:t>.</w:t>
      </w:r>
    </w:p>
    <w:p w14:paraId="1C892920" w14:textId="3EA33269" w:rsidR="00CF7C52" w:rsidRDefault="00CF7C52" w:rsidP="00CF7C52">
      <w:pPr>
        <w:spacing w:after="0" w:line="240" w:lineRule="auto"/>
        <w:ind w:firstLine="709"/>
        <w:jc w:val="both"/>
        <w:rPr>
          <w:rFonts w:ascii="Times New Roman" w:hAnsi="Times New Roman"/>
          <w:sz w:val="28"/>
          <w:szCs w:val="28"/>
        </w:rPr>
      </w:pPr>
      <w:r>
        <w:rPr>
          <w:rFonts w:ascii="Times New Roman" w:hAnsi="Times New Roman"/>
          <w:sz w:val="28"/>
          <w:szCs w:val="28"/>
        </w:rPr>
        <w:t>Для записи заявитель выбирает любые свободные для приема дату и время в пределах установленного в МФЦ графика приема заявителей.</w:t>
      </w:r>
    </w:p>
    <w:p w14:paraId="2817F228" w14:textId="42670975"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3F7E9D">
        <w:rPr>
          <w:rFonts w:ascii="Times New Roman" w:hAnsi="Times New Roman"/>
          <w:sz w:val="28"/>
          <w:szCs w:val="28"/>
        </w:rPr>
        <w:br/>
      </w:r>
      <w:r w:rsidRPr="00CF7C52">
        <w:rPr>
          <w:rFonts w:ascii="Times New Roman" w:hAnsi="Times New Roman"/>
          <w:sz w:val="28"/>
          <w:szCs w:val="28"/>
        </w:rPr>
        <w:t xml:space="preserve">в ГБУ ЛО "МФЦ" с использованием информационных технологий, </w:t>
      </w:r>
      <w:r w:rsidR="00B93247" w:rsidRPr="00B93247">
        <w:rPr>
          <w:rFonts w:ascii="Times New Roman" w:hAnsi="Times New Roman"/>
          <w:iCs/>
          <w:sz w:val="28"/>
          <w:szCs w:val="28"/>
        </w:rPr>
        <w:t>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w:t>
      </w:r>
      <w:r w:rsidR="00B93247">
        <w:rPr>
          <w:rFonts w:ascii="Times New Roman" w:hAnsi="Times New Roman"/>
          <w:iCs/>
          <w:sz w:val="28"/>
          <w:szCs w:val="28"/>
        </w:rPr>
        <w:br/>
      </w:r>
      <w:r w:rsidR="00B93247" w:rsidRPr="00B93247">
        <w:rPr>
          <w:rFonts w:ascii="Times New Roman" w:hAnsi="Times New Roman"/>
          <w:iCs/>
          <w:sz w:val="28"/>
          <w:szCs w:val="28"/>
        </w:rP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w:t>
      </w:r>
      <w:r w:rsidR="00B93247">
        <w:rPr>
          <w:rFonts w:ascii="Times New Roman" w:hAnsi="Times New Roman"/>
          <w:iCs/>
          <w:sz w:val="28"/>
          <w:szCs w:val="28"/>
        </w:rPr>
        <w:br/>
      </w:r>
      <w:r w:rsidR="00B93247" w:rsidRPr="00B93247">
        <w:rPr>
          <w:rFonts w:ascii="Times New Roman" w:hAnsi="Times New Roman"/>
          <w:iCs/>
          <w:sz w:val="28"/>
          <w:szCs w:val="28"/>
        </w:rPr>
        <w:t>№ 572-ФЗ)</w:t>
      </w:r>
      <w:r w:rsidRPr="00CF7C52">
        <w:rPr>
          <w:rFonts w:ascii="Times New Roman" w:hAnsi="Times New Roman"/>
          <w:sz w:val="28"/>
          <w:szCs w:val="28"/>
        </w:rPr>
        <w:t xml:space="preserve"> (при наличии технической возможности).</w:t>
      </w:r>
    </w:p>
    <w:p w14:paraId="39B1A633"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6F41B8CF" w14:textId="17EE6B60"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3F7E9D">
        <w:rPr>
          <w:rFonts w:ascii="Times New Roman" w:hAnsi="Times New Roman"/>
          <w:sz w:val="28"/>
          <w:szCs w:val="28"/>
        </w:rPr>
        <w:br/>
      </w:r>
      <w:r w:rsidRPr="00CF7C52">
        <w:rPr>
          <w:rFonts w:ascii="Times New Roman" w:hAnsi="Times New Roman"/>
          <w:sz w:val="28"/>
          <w:szCs w:val="28"/>
        </w:rPr>
        <w:t>о физическом лице в указанных информационных системах;</w:t>
      </w:r>
    </w:p>
    <w:p w14:paraId="1FD7A2F2" w14:textId="77777777" w:rsidR="00AF0B6D" w:rsidRPr="00AF0B6D" w:rsidRDefault="00AF0B6D" w:rsidP="00AF0B6D">
      <w:pPr>
        <w:widowControl w:val="0"/>
        <w:autoSpaceDE w:val="0"/>
        <w:autoSpaceDN w:val="0"/>
        <w:adjustRightInd w:val="0"/>
        <w:spacing w:after="0" w:line="240" w:lineRule="auto"/>
        <w:ind w:firstLine="720"/>
        <w:jc w:val="both"/>
        <w:rPr>
          <w:rFonts w:ascii="Times New Roman" w:hAnsi="Times New Roman"/>
          <w:sz w:val="28"/>
          <w:szCs w:val="28"/>
        </w:rPr>
      </w:pPr>
      <w:r w:rsidRPr="00AF0B6D">
        <w:rPr>
          <w:rFonts w:ascii="Times New Roman" w:hAnsi="Times New Roman"/>
          <w:sz w:val="28"/>
          <w:szCs w:val="28"/>
        </w:rPr>
        <w:t xml:space="preserve">2) </w:t>
      </w:r>
      <w:r w:rsidRPr="00AF0B6D">
        <w:rPr>
          <w:rFonts w:ascii="Times New Roman" w:hAnsi="Times New Roman"/>
          <w:iCs/>
          <w:sz w:val="28"/>
          <w:szCs w:val="28"/>
        </w:rPr>
        <w:t>информационных технологий, предусмотренных статьями 9, 10 и 14 Федерального закона № 572-ФЗ</w:t>
      </w:r>
      <w:r w:rsidRPr="00AF0B6D">
        <w:rPr>
          <w:rFonts w:ascii="Times New Roman" w:hAnsi="Times New Roman"/>
          <w:sz w:val="28"/>
          <w:szCs w:val="28"/>
        </w:rPr>
        <w:t>.</w:t>
      </w:r>
    </w:p>
    <w:p w14:paraId="66CEC46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2.3. Результатом предоставления муниципальной услуги является:</w:t>
      </w:r>
    </w:p>
    <w:p w14:paraId="198A03BF" w14:textId="77777777" w:rsidR="001A294D" w:rsidRPr="001A294D" w:rsidRDefault="001A294D" w:rsidP="001A294D">
      <w:pPr>
        <w:numPr>
          <w:ilvl w:val="0"/>
          <w:numId w:val="17"/>
        </w:numPr>
        <w:suppressAutoHyphens/>
        <w:spacing w:after="0" w:line="240" w:lineRule="auto"/>
        <w:ind w:left="0" w:firstLine="709"/>
        <w:contextualSpacing/>
        <w:jc w:val="both"/>
        <w:rPr>
          <w:rFonts w:ascii="Times New Roman" w:eastAsia="Times New Roman" w:hAnsi="Times New Roman" w:cs="Times New Roman"/>
          <w:sz w:val="28"/>
          <w:szCs w:val="28"/>
          <w:lang w:val="x-none" w:eastAsia="ru-RU"/>
        </w:rPr>
      </w:pPr>
      <w:r w:rsidRPr="001A294D">
        <w:rPr>
          <w:rFonts w:ascii="Times New Roman" w:eastAsia="Times New Roman" w:hAnsi="Times New Roman" w:cs="Times New Roman"/>
          <w:sz w:val="28"/>
          <w:szCs w:val="28"/>
          <w:lang w:val="x-none" w:eastAsia="ru-RU"/>
        </w:rPr>
        <w:t>разрешени</w:t>
      </w:r>
      <w:r w:rsidRPr="001A294D">
        <w:rPr>
          <w:rFonts w:ascii="Times New Roman" w:eastAsia="Times New Roman" w:hAnsi="Times New Roman" w:cs="Times New Roman"/>
          <w:sz w:val="28"/>
          <w:szCs w:val="28"/>
          <w:lang w:eastAsia="ru-RU"/>
        </w:rPr>
        <w:t>е</w:t>
      </w:r>
      <w:r w:rsidRPr="001A294D">
        <w:rPr>
          <w:rFonts w:ascii="Times New Roman" w:eastAsia="Times New Roman" w:hAnsi="Times New Roman" w:cs="Times New Roman"/>
          <w:sz w:val="28"/>
          <w:szCs w:val="28"/>
          <w:lang w:val="x-none" w:eastAsia="ru-RU"/>
        </w:rPr>
        <w:t xml:space="preserve"> на строительство;</w:t>
      </w:r>
    </w:p>
    <w:p w14:paraId="5EBE71BA" w14:textId="77777777" w:rsidR="001A294D" w:rsidRPr="001A294D" w:rsidRDefault="001A294D" w:rsidP="001A294D">
      <w:pPr>
        <w:numPr>
          <w:ilvl w:val="0"/>
          <w:numId w:val="17"/>
        </w:numPr>
        <w:suppressAutoHyphens/>
        <w:spacing w:after="0" w:line="240" w:lineRule="auto"/>
        <w:ind w:left="0" w:firstLine="709"/>
        <w:contextualSpacing/>
        <w:jc w:val="both"/>
        <w:rPr>
          <w:rFonts w:ascii="Times New Roman" w:eastAsia="Times New Roman" w:hAnsi="Times New Roman" w:cs="Times New Roman"/>
          <w:sz w:val="28"/>
          <w:szCs w:val="28"/>
          <w:lang w:val="x-none" w:eastAsia="ru-RU"/>
        </w:rPr>
      </w:pPr>
      <w:r w:rsidRPr="001A294D">
        <w:rPr>
          <w:rFonts w:ascii="Times New Roman" w:eastAsia="Times New Roman" w:hAnsi="Times New Roman" w:cs="Times New Roman"/>
          <w:sz w:val="28"/>
          <w:szCs w:val="28"/>
          <w:lang w:eastAsia="ru-RU"/>
        </w:rPr>
        <w:t xml:space="preserve">решение об </w:t>
      </w:r>
      <w:r w:rsidRPr="001A294D">
        <w:rPr>
          <w:rFonts w:ascii="Times New Roman" w:eastAsia="Times New Roman" w:hAnsi="Times New Roman" w:cs="Times New Roman"/>
          <w:sz w:val="28"/>
          <w:szCs w:val="28"/>
          <w:lang w:val="x-none" w:eastAsia="ru-RU"/>
        </w:rPr>
        <w:t>отказ</w:t>
      </w:r>
      <w:r w:rsidRPr="001A294D">
        <w:rPr>
          <w:rFonts w:ascii="Times New Roman" w:eastAsia="Times New Roman" w:hAnsi="Times New Roman" w:cs="Times New Roman"/>
          <w:sz w:val="28"/>
          <w:szCs w:val="28"/>
          <w:lang w:eastAsia="ru-RU"/>
        </w:rPr>
        <w:t>е</w:t>
      </w:r>
      <w:r w:rsidRPr="001A294D">
        <w:rPr>
          <w:rFonts w:ascii="Times New Roman" w:eastAsia="Times New Roman" w:hAnsi="Times New Roman" w:cs="Times New Roman"/>
          <w:sz w:val="28"/>
          <w:szCs w:val="28"/>
          <w:lang w:val="x-none" w:eastAsia="ru-RU"/>
        </w:rPr>
        <w:t xml:space="preserve"> в выдаче разрешения на строительство;</w:t>
      </w:r>
    </w:p>
    <w:p w14:paraId="4B1DE761" w14:textId="77777777" w:rsidR="001A294D" w:rsidRPr="001A294D" w:rsidRDefault="001A294D" w:rsidP="001A294D">
      <w:pPr>
        <w:numPr>
          <w:ilvl w:val="0"/>
          <w:numId w:val="17"/>
        </w:numPr>
        <w:suppressAutoHyphens/>
        <w:spacing w:after="0" w:line="240" w:lineRule="auto"/>
        <w:ind w:left="0" w:firstLine="709"/>
        <w:contextualSpacing/>
        <w:jc w:val="both"/>
        <w:rPr>
          <w:rFonts w:ascii="Times New Roman" w:eastAsia="Times New Roman" w:hAnsi="Times New Roman" w:cs="Times New Roman"/>
          <w:sz w:val="28"/>
          <w:szCs w:val="28"/>
          <w:lang w:val="x-none" w:eastAsia="ru-RU"/>
        </w:rPr>
      </w:pPr>
      <w:r w:rsidRPr="001A294D">
        <w:rPr>
          <w:rFonts w:ascii="Times New Roman" w:eastAsia="Times New Roman" w:hAnsi="Times New Roman" w:cs="Times New Roman"/>
          <w:sz w:val="28"/>
          <w:szCs w:val="28"/>
          <w:lang w:eastAsia="ru-RU"/>
        </w:rPr>
        <w:t xml:space="preserve">решение о </w:t>
      </w:r>
      <w:r w:rsidRPr="001A294D">
        <w:rPr>
          <w:rFonts w:ascii="Times New Roman" w:eastAsia="Times New Roman" w:hAnsi="Times New Roman" w:cs="Times New Roman"/>
          <w:sz w:val="28"/>
          <w:szCs w:val="28"/>
          <w:lang w:val="x-none" w:eastAsia="ru-RU"/>
        </w:rPr>
        <w:t>внесени</w:t>
      </w:r>
      <w:r w:rsidRPr="001A294D">
        <w:rPr>
          <w:rFonts w:ascii="Times New Roman" w:eastAsia="Times New Roman" w:hAnsi="Times New Roman" w:cs="Times New Roman"/>
          <w:sz w:val="28"/>
          <w:szCs w:val="28"/>
          <w:lang w:eastAsia="ru-RU"/>
        </w:rPr>
        <w:t>и</w:t>
      </w:r>
      <w:r w:rsidRPr="001A294D">
        <w:rPr>
          <w:rFonts w:ascii="Times New Roman" w:eastAsia="Times New Roman" w:hAnsi="Times New Roman" w:cs="Times New Roman"/>
          <w:sz w:val="28"/>
          <w:szCs w:val="28"/>
          <w:lang w:val="x-none" w:eastAsia="ru-RU"/>
        </w:rPr>
        <w:t xml:space="preserve"> изменений в разрешение на строительство исключительно в связи с продлением срока действия такого разрешения;</w:t>
      </w:r>
    </w:p>
    <w:p w14:paraId="554242E9" w14:textId="77777777" w:rsidR="001A294D" w:rsidRPr="001A294D" w:rsidRDefault="001A294D" w:rsidP="001A294D">
      <w:pPr>
        <w:numPr>
          <w:ilvl w:val="0"/>
          <w:numId w:val="17"/>
        </w:numPr>
        <w:suppressAutoHyphens/>
        <w:spacing w:after="0" w:line="240" w:lineRule="auto"/>
        <w:ind w:left="0" w:firstLine="709"/>
        <w:contextualSpacing/>
        <w:jc w:val="both"/>
        <w:rPr>
          <w:rFonts w:ascii="Times New Roman" w:eastAsia="Times New Roman" w:hAnsi="Times New Roman" w:cs="Times New Roman"/>
          <w:sz w:val="28"/>
          <w:szCs w:val="28"/>
          <w:lang w:val="x-none" w:eastAsia="ru-RU"/>
        </w:rPr>
      </w:pPr>
      <w:r w:rsidRPr="001A294D">
        <w:rPr>
          <w:rFonts w:ascii="Times New Roman" w:eastAsia="Times New Roman" w:hAnsi="Times New Roman" w:cs="Times New Roman"/>
          <w:sz w:val="28"/>
          <w:szCs w:val="28"/>
          <w:lang w:eastAsia="ru-RU"/>
        </w:rPr>
        <w:lastRenderedPageBreak/>
        <w:t xml:space="preserve">решение об </w:t>
      </w:r>
      <w:r w:rsidRPr="001A294D">
        <w:rPr>
          <w:rFonts w:ascii="Times New Roman" w:eastAsia="Times New Roman" w:hAnsi="Times New Roman" w:cs="Times New Roman"/>
          <w:sz w:val="28"/>
          <w:szCs w:val="28"/>
          <w:lang w:val="x-none" w:eastAsia="ru-RU"/>
        </w:rPr>
        <w:t>отказ</w:t>
      </w:r>
      <w:r w:rsidRPr="001A294D">
        <w:rPr>
          <w:rFonts w:ascii="Times New Roman" w:eastAsia="Times New Roman" w:hAnsi="Times New Roman" w:cs="Times New Roman"/>
          <w:sz w:val="28"/>
          <w:szCs w:val="28"/>
          <w:lang w:eastAsia="ru-RU"/>
        </w:rPr>
        <w:t>е</w:t>
      </w:r>
      <w:r w:rsidRPr="001A294D">
        <w:rPr>
          <w:rFonts w:ascii="Times New Roman" w:eastAsia="Times New Roman" w:hAnsi="Times New Roman" w:cs="Times New Roman"/>
          <w:sz w:val="28"/>
          <w:szCs w:val="28"/>
          <w:lang w:val="x-none" w:eastAsia="ru-RU"/>
        </w:rPr>
        <w:t xml:space="preserve"> во внесении изменений в разрешение на строительство исключительно в связи с продлением срока действия такого разрешения;</w:t>
      </w:r>
    </w:p>
    <w:p w14:paraId="6A0DDA34" w14:textId="77777777" w:rsidR="001A294D" w:rsidRPr="001A294D" w:rsidRDefault="001A294D" w:rsidP="001A294D">
      <w:pPr>
        <w:numPr>
          <w:ilvl w:val="0"/>
          <w:numId w:val="17"/>
        </w:numPr>
        <w:suppressAutoHyphens/>
        <w:spacing w:after="0" w:line="240" w:lineRule="auto"/>
        <w:ind w:left="0" w:firstLine="709"/>
        <w:contextualSpacing/>
        <w:jc w:val="both"/>
        <w:rPr>
          <w:rFonts w:ascii="Times New Roman" w:eastAsia="Times New Roman" w:hAnsi="Times New Roman" w:cs="Times New Roman"/>
          <w:sz w:val="28"/>
          <w:szCs w:val="28"/>
          <w:lang w:val="x-none" w:eastAsia="ru-RU"/>
        </w:rPr>
      </w:pPr>
      <w:r w:rsidRPr="001A294D">
        <w:rPr>
          <w:rFonts w:ascii="Times New Roman" w:eastAsia="Times New Roman" w:hAnsi="Times New Roman" w:cs="Times New Roman"/>
          <w:sz w:val="28"/>
          <w:szCs w:val="28"/>
          <w:lang w:eastAsia="ru-RU"/>
        </w:rPr>
        <w:t xml:space="preserve">решение о </w:t>
      </w:r>
      <w:r w:rsidRPr="001A294D">
        <w:rPr>
          <w:rFonts w:ascii="Times New Roman" w:eastAsia="Times New Roman" w:hAnsi="Times New Roman" w:cs="Times New Roman"/>
          <w:sz w:val="28"/>
          <w:szCs w:val="28"/>
          <w:lang w:val="x-none" w:eastAsia="ru-RU"/>
        </w:rPr>
        <w:t>внесени</w:t>
      </w:r>
      <w:r w:rsidRPr="001A294D">
        <w:rPr>
          <w:rFonts w:ascii="Times New Roman" w:eastAsia="Times New Roman" w:hAnsi="Times New Roman" w:cs="Times New Roman"/>
          <w:sz w:val="28"/>
          <w:szCs w:val="28"/>
          <w:lang w:eastAsia="ru-RU"/>
        </w:rPr>
        <w:t>и</w:t>
      </w:r>
      <w:r w:rsidRPr="001A294D">
        <w:rPr>
          <w:rFonts w:ascii="Times New Roman" w:eastAsia="Times New Roman" w:hAnsi="Times New Roman" w:cs="Times New Roman"/>
          <w:sz w:val="28"/>
          <w:szCs w:val="28"/>
          <w:lang w:val="x-none" w:eastAsia="ru-RU"/>
        </w:rPr>
        <w:t xml:space="preserve">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14:paraId="3078FCDF" w14:textId="77777777" w:rsidR="001A294D" w:rsidRPr="001A294D" w:rsidRDefault="001A294D" w:rsidP="001A294D">
      <w:pPr>
        <w:numPr>
          <w:ilvl w:val="0"/>
          <w:numId w:val="17"/>
        </w:numPr>
        <w:suppressAutoHyphens/>
        <w:spacing w:after="0" w:line="240" w:lineRule="auto"/>
        <w:ind w:left="0" w:firstLine="709"/>
        <w:contextualSpacing/>
        <w:jc w:val="both"/>
        <w:rPr>
          <w:rFonts w:ascii="Times New Roman" w:eastAsia="Times New Roman" w:hAnsi="Times New Roman" w:cs="Times New Roman"/>
          <w:sz w:val="28"/>
          <w:szCs w:val="28"/>
          <w:lang w:val="x-none" w:eastAsia="ru-RU"/>
        </w:rPr>
      </w:pPr>
      <w:r w:rsidRPr="001A294D">
        <w:rPr>
          <w:rFonts w:ascii="Times New Roman" w:eastAsia="Times New Roman" w:hAnsi="Times New Roman" w:cs="Times New Roman"/>
          <w:sz w:val="28"/>
          <w:szCs w:val="28"/>
          <w:lang w:eastAsia="ru-RU"/>
        </w:rPr>
        <w:t xml:space="preserve">решение об </w:t>
      </w:r>
      <w:r w:rsidRPr="001A294D">
        <w:rPr>
          <w:rFonts w:ascii="Times New Roman" w:eastAsia="Times New Roman" w:hAnsi="Times New Roman" w:cs="Times New Roman"/>
          <w:sz w:val="28"/>
          <w:szCs w:val="28"/>
          <w:lang w:val="x-none" w:eastAsia="ru-RU"/>
        </w:rPr>
        <w:t>отказ</w:t>
      </w:r>
      <w:r w:rsidRPr="001A294D">
        <w:rPr>
          <w:rFonts w:ascii="Times New Roman" w:eastAsia="Times New Roman" w:hAnsi="Times New Roman" w:cs="Times New Roman"/>
          <w:sz w:val="28"/>
          <w:szCs w:val="28"/>
          <w:lang w:eastAsia="ru-RU"/>
        </w:rPr>
        <w:t>е</w:t>
      </w:r>
      <w:r w:rsidRPr="001A294D">
        <w:rPr>
          <w:rFonts w:ascii="Times New Roman" w:eastAsia="Times New Roman" w:hAnsi="Times New Roman" w:cs="Times New Roman"/>
          <w:sz w:val="28"/>
          <w:szCs w:val="28"/>
          <w:lang w:val="x-none" w:eastAsia="ru-RU"/>
        </w:rPr>
        <w:t xml:space="preserve">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14:paraId="2C89B3C8" w14:textId="77777777" w:rsidR="001A294D" w:rsidRPr="001A294D" w:rsidRDefault="001A294D" w:rsidP="001A294D">
      <w:pPr>
        <w:numPr>
          <w:ilvl w:val="0"/>
          <w:numId w:val="17"/>
        </w:numPr>
        <w:suppressAutoHyphens/>
        <w:spacing w:after="0" w:line="240" w:lineRule="auto"/>
        <w:ind w:left="0" w:firstLine="709"/>
        <w:contextualSpacing/>
        <w:jc w:val="both"/>
        <w:rPr>
          <w:rFonts w:ascii="Times New Roman" w:eastAsia="Times New Roman" w:hAnsi="Times New Roman" w:cs="Times New Roman"/>
          <w:sz w:val="28"/>
          <w:szCs w:val="28"/>
          <w:lang w:val="x-none" w:eastAsia="ru-RU"/>
        </w:rPr>
      </w:pPr>
      <w:r w:rsidRPr="001A294D">
        <w:rPr>
          <w:rFonts w:ascii="Times New Roman" w:eastAsia="Times New Roman" w:hAnsi="Times New Roman" w:cs="Times New Roman"/>
          <w:sz w:val="28"/>
          <w:szCs w:val="28"/>
          <w:lang w:eastAsia="ru-RU"/>
        </w:rPr>
        <w:t xml:space="preserve">решение о </w:t>
      </w:r>
      <w:r w:rsidRPr="001A294D">
        <w:rPr>
          <w:rFonts w:ascii="Times New Roman" w:eastAsia="Times New Roman" w:hAnsi="Times New Roman" w:cs="Times New Roman"/>
          <w:sz w:val="28"/>
          <w:szCs w:val="28"/>
          <w:lang w:val="x-none" w:eastAsia="ru-RU"/>
        </w:rPr>
        <w:t>внесени</w:t>
      </w:r>
      <w:r w:rsidRPr="001A294D">
        <w:rPr>
          <w:rFonts w:ascii="Times New Roman" w:eastAsia="Times New Roman" w:hAnsi="Times New Roman" w:cs="Times New Roman"/>
          <w:sz w:val="28"/>
          <w:szCs w:val="28"/>
          <w:lang w:eastAsia="ru-RU"/>
        </w:rPr>
        <w:t>и</w:t>
      </w:r>
      <w:r w:rsidRPr="001A294D">
        <w:rPr>
          <w:rFonts w:ascii="Times New Roman" w:eastAsia="Times New Roman" w:hAnsi="Times New Roman" w:cs="Times New Roman"/>
          <w:sz w:val="28"/>
          <w:szCs w:val="28"/>
          <w:lang w:val="x-none" w:eastAsia="ru-RU"/>
        </w:rPr>
        <w:t xml:space="preserve"> изменений в разрешение на строительство в связи с внесением изменений в проектную документацию;</w:t>
      </w:r>
    </w:p>
    <w:p w14:paraId="39C2BF0C" w14:textId="77777777" w:rsidR="001A294D" w:rsidRPr="001A294D" w:rsidRDefault="001A294D" w:rsidP="001A294D">
      <w:pPr>
        <w:numPr>
          <w:ilvl w:val="0"/>
          <w:numId w:val="17"/>
        </w:numPr>
        <w:suppressAutoHyphens/>
        <w:spacing w:after="0" w:line="240" w:lineRule="auto"/>
        <w:ind w:left="0" w:firstLine="709"/>
        <w:contextualSpacing/>
        <w:jc w:val="both"/>
        <w:rPr>
          <w:rFonts w:ascii="Times New Roman" w:eastAsia="Times New Roman" w:hAnsi="Times New Roman" w:cs="Times New Roman"/>
          <w:sz w:val="28"/>
          <w:szCs w:val="28"/>
          <w:lang w:val="x-none" w:eastAsia="ru-RU"/>
        </w:rPr>
      </w:pPr>
      <w:r w:rsidRPr="001A294D">
        <w:rPr>
          <w:rFonts w:ascii="Times New Roman" w:eastAsia="Times New Roman" w:hAnsi="Times New Roman" w:cs="Times New Roman"/>
          <w:sz w:val="28"/>
          <w:szCs w:val="28"/>
          <w:lang w:eastAsia="ru-RU"/>
        </w:rPr>
        <w:t xml:space="preserve">решение об </w:t>
      </w:r>
      <w:r w:rsidRPr="001A294D">
        <w:rPr>
          <w:rFonts w:ascii="Times New Roman" w:eastAsia="Times New Roman" w:hAnsi="Times New Roman" w:cs="Times New Roman"/>
          <w:sz w:val="28"/>
          <w:szCs w:val="28"/>
          <w:lang w:val="x-none" w:eastAsia="ru-RU"/>
        </w:rPr>
        <w:t>отказ</w:t>
      </w:r>
      <w:r w:rsidRPr="001A294D">
        <w:rPr>
          <w:rFonts w:ascii="Times New Roman" w:eastAsia="Times New Roman" w:hAnsi="Times New Roman" w:cs="Times New Roman"/>
          <w:sz w:val="28"/>
          <w:szCs w:val="28"/>
          <w:lang w:eastAsia="ru-RU"/>
        </w:rPr>
        <w:t>е</w:t>
      </w:r>
      <w:r w:rsidRPr="001A294D">
        <w:rPr>
          <w:rFonts w:ascii="Times New Roman" w:eastAsia="Times New Roman" w:hAnsi="Times New Roman" w:cs="Times New Roman"/>
          <w:sz w:val="28"/>
          <w:szCs w:val="28"/>
          <w:lang w:val="x-none" w:eastAsia="ru-RU"/>
        </w:rPr>
        <w:t xml:space="preserve"> во внесении изменений в разрешение на строительство в связи с внесением изменений в проектную документацию.</w:t>
      </w:r>
    </w:p>
    <w:p w14:paraId="46D1E918"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Результат предоставления муниципальной услуги предоставляется:</w:t>
      </w:r>
    </w:p>
    <w:p w14:paraId="7DE81276" w14:textId="46DB27C0"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а) при личной явке в МФЦ;</w:t>
      </w:r>
    </w:p>
    <w:p w14:paraId="4B19236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б) в электронной форме с использованием ПГУ ЛО или ЕПГУ.</w:t>
      </w:r>
    </w:p>
    <w:p w14:paraId="1C61D441"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2.4. Срок предоставления муниципальной услуги:</w:t>
      </w:r>
    </w:p>
    <w:p w14:paraId="70189348" w14:textId="4259179F"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не более пяти рабочих дней со дня получения заявления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заявления о внесении изменений, </w:t>
      </w:r>
      <w:r w:rsidR="00E41C43" w:rsidRPr="00E41C43">
        <w:rPr>
          <w:rFonts w:ascii="Times New Roman" w:eastAsia="Times New Roman" w:hAnsi="Times New Roman" w:cs="Times New Roman"/>
          <w:color w:val="000000"/>
          <w:sz w:val="28"/>
          <w:lang w:eastAsia="zh-CN"/>
        </w:rPr>
        <w:t xml:space="preserve">уведомления о переходе прав на земельный участок, права пользования недрами, об образовании земельного участка (далее – уведомление) </w:t>
      </w:r>
      <w:r w:rsidRPr="00CF7C52">
        <w:rPr>
          <w:rFonts w:ascii="Times New Roman" w:hAnsi="Times New Roman"/>
          <w:sz w:val="28"/>
          <w:szCs w:val="28"/>
        </w:rPr>
        <w:t>уведомления Администрацией, за исключением случая, предусмотренного частью 11</w:t>
      </w:r>
      <w:r w:rsidRPr="00CF7C52">
        <w:rPr>
          <w:rFonts w:ascii="Times New Roman" w:hAnsi="Times New Roman"/>
          <w:sz w:val="28"/>
          <w:szCs w:val="28"/>
          <w:vertAlign w:val="superscript"/>
        </w:rPr>
        <w:t xml:space="preserve">1 </w:t>
      </w:r>
      <w:r w:rsidRPr="00CF7C52">
        <w:rPr>
          <w:rFonts w:ascii="Times New Roman" w:hAnsi="Times New Roman"/>
          <w:sz w:val="28"/>
          <w:szCs w:val="28"/>
        </w:rPr>
        <w:t>статьи 51 Градостроительного кодекса Российской Федерации;</w:t>
      </w:r>
    </w:p>
    <w:p w14:paraId="79D730E8" w14:textId="52CA0993"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не более тридцати календарных дней со дня получения заявления о выдаче разрешения на строительство, заявления о внесении изменений, уведомления Администрацией в случае предоставления услуги в соответствии с частью 11</w:t>
      </w:r>
      <w:r w:rsidRPr="00CF7C52">
        <w:rPr>
          <w:rFonts w:ascii="Times New Roman" w:hAnsi="Times New Roman"/>
          <w:sz w:val="28"/>
          <w:szCs w:val="28"/>
          <w:vertAlign w:val="superscript"/>
        </w:rPr>
        <w:t>1</w:t>
      </w:r>
      <w:r w:rsidRPr="00CF7C52">
        <w:rPr>
          <w:rFonts w:ascii="Times New Roman" w:hAnsi="Times New Roman"/>
          <w:sz w:val="28"/>
          <w:szCs w:val="28"/>
        </w:rPr>
        <w:t xml:space="preserve"> статьи 51 Градостроительного кодекса Российской Федерации.</w:t>
      </w:r>
    </w:p>
    <w:p w14:paraId="4F7C28F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2.5. Перечень нормативных правовых актов, непосредственно регулирующих предоставление муниципальной услуги.</w:t>
      </w:r>
    </w:p>
    <w:p w14:paraId="693B9EB5"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Градостроительный кодекс Российской Федерации;</w:t>
      </w:r>
    </w:p>
    <w:p w14:paraId="2F447AF1"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Федеральный закон от 13.07.2015 № 218-ФЗ «О государственной регистрации недвижимости»;</w:t>
      </w:r>
    </w:p>
    <w:p w14:paraId="712D4CAF" w14:textId="03207933"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Постановление Правительства РФ от 06.04.2022 № 603 «О случаях </w:t>
      </w:r>
      <w:r w:rsidR="003F7E9D">
        <w:rPr>
          <w:rFonts w:ascii="Times New Roman" w:hAnsi="Times New Roman"/>
          <w:sz w:val="28"/>
          <w:szCs w:val="28"/>
        </w:rPr>
        <w:br/>
      </w:r>
      <w:r w:rsidRPr="00CF7C52">
        <w:rPr>
          <w:rFonts w:ascii="Times New Roman" w:hAnsi="Times New Roman"/>
          <w:sz w:val="28"/>
          <w:szCs w:val="28"/>
        </w:rPr>
        <w:t xml:space="preserve">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w:t>
      </w:r>
      <w:r w:rsidR="003F7E9D">
        <w:rPr>
          <w:rFonts w:ascii="Times New Roman" w:hAnsi="Times New Roman"/>
          <w:sz w:val="28"/>
          <w:szCs w:val="28"/>
        </w:rPr>
        <w:br/>
      </w:r>
      <w:r w:rsidRPr="00CF7C52">
        <w:rPr>
          <w:rFonts w:ascii="Times New Roman" w:hAnsi="Times New Roman"/>
          <w:sz w:val="28"/>
          <w:szCs w:val="28"/>
        </w:rPr>
        <w:t>а также выдачи необходимых для этих целей градостроительных планов земельных участков»;</w:t>
      </w:r>
    </w:p>
    <w:p w14:paraId="71E3CD4F" w14:textId="51326EE8" w:rsid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Приказ Минстроя России от 03.06.2022 № 446/пр «Об утверждении формы разрешения на строительство и формы разрешения на ввод объекта </w:t>
      </w:r>
      <w:r w:rsidR="003F7E9D">
        <w:rPr>
          <w:rFonts w:ascii="Times New Roman" w:hAnsi="Times New Roman"/>
          <w:sz w:val="28"/>
          <w:szCs w:val="28"/>
        </w:rPr>
        <w:br/>
      </w:r>
      <w:r w:rsidRPr="00CF7C52">
        <w:rPr>
          <w:rFonts w:ascii="Times New Roman" w:hAnsi="Times New Roman"/>
          <w:sz w:val="28"/>
          <w:szCs w:val="28"/>
        </w:rPr>
        <w:t>в эксплуатацию»</w:t>
      </w:r>
      <w:r w:rsidR="0099297C">
        <w:rPr>
          <w:rFonts w:ascii="Times New Roman" w:hAnsi="Times New Roman"/>
          <w:sz w:val="28"/>
          <w:szCs w:val="28"/>
        </w:rPr>
        <w:t>;</w:t>
      </w:r>
    </w:p>
    <w:p w14:paraId="16D59BFE" w14:textId="39E986AD" w:rsidR="0099297C" w:rsidRPr="00CF7C52" w:rsidRDefault="00A23940" w:rsidP="00CF7C52">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у</w:t>
      </w:r>
      <w:r w:rsidR="0099297C">
        <w:rPr>
          <w:rFonts w:ascii="Times New Roman" w:hAnsi="Times New Roman"/>
          <w:sz w:val="28"/>
          <w:szCs w:val="28"/>
        </w:rPr>
        <w:t>став Свердловско</w:t>
      </w:r>
      <w:r>
        <w:rPr>
          <w:rFonts w:ascii="Times New Roman" w:hAnsi="Times New Roman"/>
          <w:sz w:val="28"/>
          <w:szCs w:val="28"/>
        </w:rPr>
        <w:t>го</w:t>
      </w:r>
      <w:r w:rsidR="0099297C">
        <w:rPr>
          <w:rFonts w:ascii="Times New Roman" w:hAnsi="Times New Roman"/>
          <w:sz w:val="28"/>
          <w:szCs w:val="28"/>
        </w:rPr>
        <w:t xml:space="preserve"> городско</w:t>
      </w:r>
      <w:r>
        <w:rPr>
          <w:rFonts w:ascii="Times New Roman" w:hAnsi="Times New Roman"/>
          <w:sz w:val="28"/>
          <w:szCs w:val="28"/>
        </w:rPr>
        <w:t>го</w:t>
      </w:r>
      <w:r w:rsidR="0099297C">
        <w:rPr>
          <w:rFonts w:ascii="Times New Roman" w:hAnsi="Times New Roman"/>
          <w:sz w:val="28"/>
          <w:szCs w:val="28"/>
        </w:rPr>
        <w:t xml:space="preserve"> поселени</w:t>
      </w:r>
      <w:r>
        <w:rPr>
          <w:rFonts w:ascii="Times New Roman" w:hAnsi="Times New Roman"/>
          <w:sz w:val="28"/>
          <w:szCs w:val="28"/>
        </w:rPr>
        <w:t>я</w:t>
      </w:r>
      <w:r w:rsidR="0099297C">
        <w:rPr>
          <w:rFonts w:ascii="Times New Roman" w:hAnsi="Times New Roman"/>
          <w:sz w:val="28"/>
          <w:szCs w:val="28"/>
        </w:rPr>
        <w:t>.</w:t>
      </w:r>
    </w:p>
    <w:p w14:paraId="2BF5534B" w14:textId="07F2F985"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2.6. Исчерпывающий перечень документов, необходимых в соответствии </w:t>
      </w:r>
      <w:r w:rsidRPr="00CF7C52">
        <w:rPr>
          <w:rFonts w:ascii="Times New Roman" w:hAnsi="Times New Roman"/>
          <w:sz w:val="28"/>
          <w:szCs w:val="28"/>
        </w:rPr>
        <w:lastRenderedPageBreak/>
        <w:t xml:space="preserve">с законодательными или иными нормативными правовыми актами </w:t>
      </w:r>
      <w:r w:rsidR="003F7E9D">
        <w:rPr>
          <w:rFonts w:ascii="Times New Roman" w:hAnsi="Times New Roman"/>
          <w:sz w:val="28"/>
          <w:szCs w:val="28"/>
        </w:rPr>
        <w:br/>
      </w:r>
      <w:r w:rsidRPr="00CF7C52">
        <w:rPr>
          <w:rFonts w:ascii="Times New Roman" w:hAnsi="Times New Roman"/>
          <w:sz w:val="28"/>
          <w:szCs w:val="28"/>
        </w:rPr>
        <w:t>для предоставления муниципальной услуги, подлежащих представлению заявителем:</w:t>
      </w:r>
    </w:p>
    <w:p w14:paraId="1298E0C4" w14:textId="0F5B0B8E"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2.6.1. для получения разрешения на строительство (за исключением выдачи разрешения на строительство объекта капитального строительства, </w:t>
      </w:r>
      <w:r w:rsidR="003F7E9D">
        <w:rPr>
          <w:rFonts w:ascii="Times New Roman" w:hAnsi="Times New Roman"/>
          <w:sz w:val="28"/>
          <w:szCs w:val="28"/>
        </w:rPr>
        <w:br/>
      </w:r>
      <w:r w:rsidRPr="00CF7C52">
        <w:rPr>
          <w:rFonts w:ascii="Times New Roman" w:hAnsi="Times New Roman"/>
          <w:sz w:val="28"/>
          <w:szCs w:val="28"/>
        </w:rPr>
        <w:t>не являющегося линейным объектом, на смежных земельных участках), внесения изменений в разрешение на строительство, подлежащих представлению заявителем:</w:t>
      </w:r>
    </w:p>
    <w:p w14:paraId="0DF378D4" w14:textId="41240810"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а) заявление о выдаче разрешения на строительство, заявление о внесении изменений, </w:t>
      </w:r>
      <w:r w:rsidRPr="00FF1756">
        <w:rPr>
          <w:rFonts w:ascii="Times New Roman" w:hAnsi="Times New Roman"/>
          <w:sz w:val="28"/>
          <w:szCs w:val="28"/>
        </w:rPr>
        <w:t>уведомление</w:t>
      </w:r>
      <w:r w:rsidR="00FF1756" w:rsidRPr="00FF1756">
        <w:rPr>
          <w:rFonts w:ascii="Times New Roman" w:eastAsia="Times New Roman" w:hAnsi="Times New Roman" w:cs="Times New Roman"/>
          <w:color w:val="000000"/>
          <w:sz w:val="28"/>
          <w:szCs w:val="28"/>
          <w:lang w:eastAsia="ru-RU"/>
        </w:rPr>
        <w:t xml:space="preserve"> о переходе прав на земельный участок, права пользования недрами, об образовании земельного участка</w:t>
      </w:r>
      <w:r w:rsidRPr="00CF7C52">
        <w:rPr>
          <w:rFonts w:ascii="Times New Roman" w:hAnsi="Times New Roman"/>
          <w:sz w:val="28"/>
          <w:szCs w:val="28"/>
        </w:rPr>
        <w:t xml:space="preserve"> в случаях, предусмотренных Градостроительным кодексом Российской Федерации, по формам согласно Приложениям 1 - 4 к настоящему Административному регламенту;</w:t>
      </w:r>
    </w:p>
    <w:p w14:paraId="506F0447" w14:textId="6B27B8BC"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б) документ, удостоверяющий личность заявителя или представителя заявителя, в случае представления заявления о выдаче разрешения </w:t>
      </w:r>
      <w:r w:rsidR="003F7E9D">
        <w:rPr>
          <w:rFonts w:ascii="Times New Roman" w:hAnsi="Times New Roman"/>
          <w:sz w:val="28"/>
          <w:szCs w:val="28"/>
        </w:rPr>
        <w:br/>
      </w:r>
      <w:r w:rsidRPr="00CF7C52">
        <w:rPr>
          <w:rFonts w:ascii="Times New Roman" w:hAnsi="Times New Roman"/>
          <w:sz w:val="28"/>
          <w:szCs w:val="28"/>
        </w:rPr>
        <w:t>на строительство и прилагаемых к нему документов посредством личного обращения в МФЦ. В случае направления заявления посредством ПГУ/ЕПГУ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4DED2A90" w14:textId="77777777" w:rsidR="002A4E79"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14:paraId="4E03F886" w14:textId="6DE6E50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В случае представления документов в электронной форме посредством ПГУ/ЕПГУ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096219A1" w14:textId="04A65A32"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г) согласие всех правообладателей объекта капитального строительства </w:t>
      </w:r>
      <w:r w:rsidR="003F7E9D">
        <w:rPr>
          <w:rFonts w:ascii="Times New Roman" w:hAnsi="Times New Roman"/>
          <w:sz w:val="28"/>
          <w:szCs w:val="28"/>
        </w:rPr>
        <w:br/>
      </w:r>
      <w:r w:rsidRPr="00CF7C52">
        <w:rPr>
          <w:rFonts w:ascii="Times New Roman" w:hAnsi="Times New Roman"/>
          <w:sz w:val="28"/>
          <w:szCs w:val="28"/>
        </w:rPr>
        <w:t>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137DED03" w14:textId="522F27B8"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д) решение общего собрания собственников помещений и машино-мест </w:t>
      </w:r>
      <w:r w:rsidR="003F7E9D">
        <w:rPr>
          <w:rFonts w:ascii="Times New Roman" w:hAnsi="Times New Roman"/>
          <w:sz w:val="28"/>
          <w:szCs w:val="28"/>
        </w:rPr>
        <w:br/>
      </w:r>
      <w:r w:rsidRPr="00CF7C52">
        <w:rPr>
          <w:rFonts w:ascii="Times New Roman" w:hAnsi="Times New Roman"/>
          <w:sz w:val="28"/>
          <w:szCs w:val="28"/>
        </w:rPr>
        <w:t xml:space="preserve">в многоквартирном доме, принятое в соответствии с жилищным законодательством в случае реконструкции многоквартирного дома, или, если </w:t>
      </w:r>
      <w:r w:rsidR="003F7E9D">
        <w:rPr>
          <w:rFonts w:ascii="Times New Roman" w:hAnsi="Times New Roman"/>
          <w:sz w:val="28"/>
          <w:szCs w:val="28"/>
        </w:rPr>
        <w:br/>
      </w:r>
      <w:r w:rsidRPr="00CF7C52">
        <w:rPr>
          <w:rFonts w:ascii="Times New Roman" w:hAnsi="Times New Roman"/>
          <w:sz w:val="28"/>
          <w:szCs w:val="28"/>
        </w:rPr>
        <w:lastRenderedPageBreak/>
        <w:t xml:space="preserve">в результате такой реконструкции произойдет уменьшение размера общего имущества в многоквартирном доме, согласие всех собственников помещений </w:t>
      </w:r>
      <w:r w:rsidR="003F7E9D">
        <w:rPr>
          <w:rFonts w:ascii="Times New Roman" w:hAnsi="Times New Roman"/>
          <w:sz w:val="28"/>
          <w:szCs w:val="28"/>
        </w:rPr>
        <w:br/>
      </w:r>
      <w:r w:rsidRPr="00CF7C52">
        <w:rPr>
          <w:rFonts w:ascii="Times New Roman" w:hAnsi="Times New Roman"/>
          <w:sz w:val="28"/>
          <w:szCs w:val="28"/>
        </w:rPr>
        <w:t xml:space="preserve">и машино-мест в многоквартирном доме (в случае представления заявления </w:t>
      </w:r>
      <w:r w:rsidR="003F7E9D">
        <w:rPr>
          <w:rFonts w:ascii="Times New Roman" w:hAnsi="Times New Roman"/>
          <w:sz w:val="28"/>
          <w:szCs w:val="28"/>
        </w:rPr>
        <w:br/>
      </w:r>
      <w:r w:rsidRPr="00CF7C52">
        <w:rPr>
          <w:rFonts w:ascii="Times New Roman" w:hAnsi="Times New Roman"/>
          <w:sz w:val="28"/>
          <w:szCs w:val="28"/>
        </w:rPr>
        <w:t xml:space="preserve">о выдаче разрешения на строительство, заявления о внесении изменений </w:t>
      </w:r>
      <w:r w:rsidR="003F7E9D">
        <w:rPr>
          <w:rFonts w:ascii="Times New Roman" w:hAnsi="Times New Roman"/>
          <w:sz w:val="28"/>
          <w:szCs w:val="28"/>
        </w:rPr>
        <w:br/>
      </w:r>
      <w:r w:rsidRPr="00CF7C52">
        <w:rPr>
          <w:rFonts w:ascii="Times New Roman" w:hAnsi="Times New Roman"/>
          <w:sz w:val="28"/>
          <w:szCs w:val="28"/>
        </w:rPr>
        <w:t>(за исключением заявления о внесении изменений в связи с необходимостью продления срока действия разрешения на строительство);</w:t>
      </w:r>
    </w:p>
    <w:p w14:paraId="60FA566B"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е) правоустанавливающие документы на земельный участок, в случае если указанные документы (их копии или сведения, содержащиеся в них) отсутствуют в Едином государственном реестре недвижимости;</w:t>
      </w:r>
    </w:p>
    <w:p w14:paraId="6C4005E5" w14:textId="77777777" w:rsidR="000A565B"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ж) результаты инженерных изысканий и материалы, содержащиеся </w:t>
      </w:r>
      <w:r w:rsidR="003F7E9D" w:rsidRPr="003F7E9D">
        <w:rPr>
          <w:rFonts w:ascii="Times New Roman" w:hAnsi="Times New Roman"/>
          <w:sz w:val="28"/>
          <w:szCs w:val="28"/>
        </w:rPr>
        <w:br/>
      </w:r>
      <w:r w:rsidRPr="00CF7C52">
        <w:rPr>
          <w:rFonts w:ascii="Times New Roman" w:hAnsi="Times New Roman"/>
          <w:sz w:val="28"/>
          <w:szCs w:val="28"/>
        </w:rPr>
        <w:t xml:space="preserve">в утвержденной в соответствии с </w:t>
      </w:r>
      <w:hyperlink r:id="rId9" w:history="1">
        <w:r w:rsidRPr="00CF7C52">
          <w:rPr>
            <w:rStyle w:val="afd"/>
            <w:rFonts w:ascii="Times New Roman" w:hAnsi="Times New Roman"/>
            <w:color w:val="auto"/>
            <w:sz w:val="28"/>
            <w:szCs w:val="28"/>
            <w:u w:val="none"/>
          </w:rPr>
          <w:t>частью 15 статьи 48</w:t>
        </w:r>
      </w:hyperlink>
      <w:r w:rsidRPr="00CF7C52">
        <w:rPr>
          <w:rFonts w:ascii="Times New Roman" w:hAnsi="Times New Roman"/>
          <w:sz w:val="28"/>
          <w:szCs w:val="28"/>
        </w:rPr>
        <w:t xml:space="preserve"> ГрК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r w:rsidR="000A565B">
        <w:rPr>
          <w:rFonts w:ascii="Times New Roman" w:hAnsi="Times New Roman"/>
          <w:sz w:val="28"/>
          <w:szCs w:val="28"/>
        </w:rPr>
        <w:t>;</w:t>
      </w:r>
    </w:p>
    <w:p w14:paraId="1084CDF0" w14:textId="77777777" w:rsidR="000A565B" w:rsidRPr="000A565B" w:rsidRDefault="000A565B" w:rsidP="000A565B">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A565B">
        <w:rPr>
          <w:rFonts w:ascii="Times New Roman" w:eastAsia="Times New Roman" w:hAnsi="Times New Roman" w:cs="Times New Roman"/>
          <w:sz w:val="28"/>
          <w:szCs w:val="28"/>
          <w:lang w:eastAsia="ru-RU"/>
        </w:rPr>
        <w:t>з) согласие</w:t>
      </w:r>
      <w:r w:rsidRPr="000A565B">
        <w:rPr>
          <w:rFonts w:ascii="Times New Roman" w:eastAsia="Times New Roman" w:hAnsi="Times New Roman" w:cs="Times New Roman"/>
          <w:sz w:val="28"/>
          <w:szCs w:val="28"/>
          <w:lang w:val="x-none" w:eastAsia="ru-RU"/>
        </w:rPr>
        <w:t xml:space="preserve"> всех правообладателей объекта капитального строительства в случае реконструкции такого объекта, за исключением указанных в подпункте </w:t>
      </w:r>
      <w:r w:rsidRPr="000A565B">
        <w:rPr>
          <w:rFonts w:ascii="Times New Roman" w:eastAsia="Times New Roman" w:hAnsi="Times New Roman" w:cs="Times New Roman"/>
          <w:sz w:val="28"/>
          <w:szCs w:val="28"/>
          <w:lang w:eastAsia="ru-RU"/>
        </w:rPr>
        <w:t>д)</w:t>
      </w:r>
      <w:r w:rsidRPr="000A565B">
        <w:rPr>
          <w:rFonts w:ascii="Times New Roman" w:eastAsia="Times New Roman" w:hAnsi="Times New Roman" w:cs="Times New Roman"/>
          <w:sz w:val="28"/>
          <w:szCs w:val="28"/>
          <w:lang w:val="x-none" w:eastAsia="ru-RU"/>
        </w:rPr>
        <w:t xml:space="preserve"> настоящего пункта случаев реконструкции многоквартирного дома</w:t>
      </w:r>
      <w:r w:rsidRPr="000A565B">
        <w:rPr>
          <w:rFonts w:ascii="Times New Roman" w:eastAsia="Times New Roman" w:hAnsi="Times New Roman" w:cs="Times New Roman"/>
          <w:sz w:val="28"/>
          <w:szCs w:val="28"/>
          <w:lang w:eastAsia="ru-RU"/>
        </w:rPr>
        <w:t>.</w:t>
      </w:r>
    </w:p>
    <w:p w14:paraId="5B284F6D" w14:textId="79E3963C"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2.6.</w:t>
      </w:r>
      <w:r w:rsidR="000A565B">
        <w:rPr>
          <w:rFonts w:ascii="Times New Roman" w:hAnsi="Times New Roman"/>
          <w:sz w:val="28"/>
          <w:szCs w:val="28"/>
        </w:rPr>
        <w:t>2.</w:t>
      </w:r>
      <w:r w:rsidRPr="00CF7C52">
        <w:rPr>
          <w:rFonts w:ascii="Times New Roman" w:hAnsi="Times New Roman"/>
          <w:sz w:val="28"/>
          <w:szCs w:val="28"/>
        </w:rPr>
        <w:t xml:space="preserve"> для получения разрешения на строительство объектов капитального строительства, не являющихся линейными объектами, на двух </w:t>
      </w:r>
      <w:r w:rsidR="003F7E9D">
        <w:rPr>
          <w:rFonts w:ascii="Times New Roman" w:hAnsi="Times New Roman"/>
          <w:sz w:val="28"/>
          <w:szCs w:val="28"/>
        </w:rPr>
        <w:br/>
      </w:r>
      <w:r w:rsidRPr="00CF7C52">
        <w:rPr>
          <w:rFonts w:ascii="Times New Roman" w:hAnsi="Times New Roman"/>
          <w:sz w:val="28"/>
          <w:szCs w:val="28"/>
        </w:rPr>
        <w:t>и более земельных участках (далее – смежные земельные участки), подлежащих представлению заявителем:</w:t>
      </w:r>
    </w:p>
    <w:p w14:paraId="371C2BC7" w14:textId="77777777" w:rsidR="00FA28B4" w:rsidRPr="00FA28B4" w:rsidRDefault="00FA28B4" w:rsidP="00B33411">
      <w:pPr>
        <w:numPr>
          <w:ilvl w:val="0"/>
          <w:numId w:val="18"/>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документы, указанные в пункт</w:t>
      </w:r>
      <w:r w:rsidRPr="00FA28B4">
        <w:rPr>
          <w:rFonts w:ascii="Times New Roman" w:eastAsia="Times New Roman" w:hAnsi="Times New Roman" w:cs="Times New Roman"/>
          <w:sz w:val="28"/>
          <w:szCs w:val="28"/>
          <w:lang w:eastAsia="zh-CN"/>
        </w:rPr>
        <w:t xml:space="preserve">е </w:t>
      </w:r>
      <w:r w:rsidRPr="00FA28B4">
        <w:rPr>
          <w:rFonts w:ascii="Times New Roman" w:eastAsia="Times New Roman" w:hAnsi="Times New Roman" w:cs="Times New Roman"/>
          <w:sz w:val="28"/>
          <w:szCs w:val="28"/>
          <w:lang w:val="x-none" w:eastAsia="zh-CN"/>
        </w:rPr>
        <w:t>2.6.1 Административного регламента;</w:t>
      </w:r>
    </w:p>
    <w:p w14:paraId="4EC843DD" w14:textId="77777777" w:rsidR="00FA28B4" w:rsidRPr="00FA28B4" w:rsidRDefault="00FA28B4" w:rsidP="00B33411">
      <w:pPr>
        <w:numPr>
          <w:ilvl w:val="0"/>
          <w:numId w:val="18"/>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ru-RU"/>
        </w:rPr>
        <w:t>правоустанавливающие документы на смежные земельные участки,</w:t>
      </w:r>
      <w:r w:rsidRPr="00FA28B4">
        <w:rPr>
          <w:rFonts w:ascii="Times New Roman" w:eastAsia="Times New Roman" w:hAnsi="Times New Roman" w:cs="Times New Roman"/>
          <w:sz w:val="28"/>
          <w:szCs w:val="28"/>
          <w:lang w:val="x-none" w:eastAsia="zh-CN"/>
        </w:rPr>
        <w:t xml:space="preserve"> в случае </w:t>
      </w:r>
      <w:r w:rsidRPr="00FA28B4">
        <w:rPr>
          <w:rFonts w:ascii="Times New Roman" w:eastAsia="Times New Roman" w:hAnsi="Times New Roman" w:cs="Times New Roman"/>
          <w:sz w:val="28"/>
          <w:szCs w:val="28"/>
          <w:lang w:val="x-none" w:eastAsia="ru-RU"/>
        </w:rPr>
        <w:t>если указанные документы (их копии или сведения, содержащиеся в них) отсутствуют в Едином государственном реестре недвижимости.</w:t>
      </w:r>
    </w:p>
    <w:p w14:paraId="108A8F64" w14:textId="67829246" w:rsidR="00FA28B4" w:rsidRPr="00B33411" w:rsidRDefault="00FA28B4" w:rsidP="00B33411">
      <w:pPr>
        <w:pStyle w:val="afe"/>
        <w:numPr>
          <w:ilvl w:val="2"/>
          <w:numId w:val="26"/>
        </w:numPr>
        <w:suppressAutoHyphens/>
        <w:autoSpaceDE w:val="0"/>
        <w:autoSpaceDN w:val="0"/>
        <w:adjustRightInd w:val="0"/>
        <w:spacing w:after="0" w:line="240" w:lineRule="auto"/>
        <w:ind w:left="0" w:firstLine="709"/>
        <w:jc w:val="both"/>
        <w:rPr>
          <w:rFonts w:ascii="Times New Roman" w:hAnsi="Times New Roman"/>
          <w:sz w:val="28"/>
          <w:szCs w:val="28"/>
          <w:lang w:val="x-none" w:eastAsia="zh-CN"/>
        </w:rPr>
      </w:pPr>
      <w:r w:rsidRPr="00B33411">
        <w:rPr>
          <w:rFonts w:ascii="Times New Roman" w:hAnsi="Times New Roman"/>
          <w:sz w:val="28"/>
          <w:szCs w:val="28"/>
          <w:lang w:val="x-none" w:eastAsia="zh-CN"/>
        </w:rPr>
        <w:t xml:space="preserve">при </w:t>
      </w:r>
      <w:r w:rsidRPr="00B33411">
        <w:rPr>
          <w:rFonts w:ascii="Times New Roman" w:hAnsi="Times New Roman"/>
          <w:spacing w:val="20"/>
          <w:sz w:val="28"/>
          <w:szCs w:val="28"/>
          <w:lang w:val="x-none" w:eastAsia="zh-CN"/>
        </w:rPr>
        <w:t>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r w:rsidRPr="00B33411">
        <w:rPr>
          <w:rFonts w:ascii="Times New Roman" w:hAnsi="Times New Roman"/>
          <w:sz w:val="28"/>
          <w:szCs w:val="28"/>
          <w:lang w:val="x-none" w:eastAsia="zh-CN"/>
        </w:rPr>
        <w:t>:</w:t>
      </w:r>
    </w:p>
    <w:p w14:paraId="2EABA820" w14:textId="77777777" w:rsidR="00FA28B4" w:rsidRPr="00FA28B4" w:rsidRDefault="00FA28B4" w:rsidP="00B33411">
      <w:pPr>
        <w:numPr>
          <w:ilvl w:val="0"/>
          <w:numId w:val="21"/>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zh-CN"/>
        </w:rPr>
      </w:pPr>
      <w:r w:rsidRPr="00FA28B4">
        <w:rPr>
          <w:rFonts w:ascii="Times New Roman" w:eastAsia="Times New Roman" w:hAnsi="Times New Roman" w:cs="Times New Roman"/>
          <w:sz w:val="28"/>
          <w:szCs w:val="28"/>
          <w:lang w:val="x-none" w:eastAsia="zh-CN"/>
        </w:rPr>
        <w:t xml:space="preserve">документы, указанные в подпунктах </w:t>
      </w:r>
      <w:r w:rsidRPr="00FA28B4">
        <w:rPr>
          <w:rFonts w:ascii="Times New Roman" w:eastAsia="Times New Roman" w:hAnsi="Times New Roman" w:cs="Times New Roman"/>
          <w:sz w:val="28"/>
          <w:szCs w:val="28"/>
          <w:lang w:eastAsia="zh-CN"/>
        </w:rPr>
        <w:t xml:space="preserve">б), в), е) </w:t>
      </w:r>
      <w:r w:rsidRPr="00FA28B4">
        <w:rPr>
          <w:rFonts w:ascii="Times New Roman" w:eastAsia="Times New Roman" w:hAnsi="Times New Roman" w:cs="Times New Roman"/>
          <w:sz w:val="28"/>
          <w:szCs w:val="28"/>
          <w:lang w:val="x-none" w:eastAsia="zh-CN"/>
        </w:rPr>
        <w:t>пункта 2.6</w:t>
      </w:r>
      <w:r w:rsidRPr="00FA28B4">
        <w:rPr>
          <w:rFonts w:ascii="Times New Roman" w:eastAsia="Times New Roman" w:hAnsi="Times New Roman" w:cs="Times New Roman"/>
          <w:sz w:val="28"/>
          <w:szCs w:val="28"/>
          <w:lang w:eastAsia="zh-CN"/>
        </w:rPr>
        <w:t>.1</w:t>
      </w:r>
      <w:r w:rsidRPr="00FA28B4">
        <w:rPr>
          <w:rFonts w:ascii="Times New Roman" w:eastAsia="Times New Roman" w:hAnsi="Times New Roman" w:cs="Times New Roman"/>
          <w:sz w:val="28"/>
          <w:szCs w:val="28"/>
          <w:lang w:val="x-none" w:eastAsia="zh-CN"/>
        </w:rPr>
        <w:t xml:space="preserve"> Административного регламента</w:t>
      </w:r>
      <w:r w:rsidRPr="00FA28B4">
        <w:rPr>
          <w:rFonts w:ascii="Times New Roman" w:eastAsia="Times New Roman" w:hAnsi="Times New Roman" w:cs="Times New Roman"/>
          <w:sz w:val="28"/>
          <w:szCs w:val="28"/>
          <w:lang w:eastAsia="zh-CN"/>
        </w:rPr>
        <w:t>;</w:t>
      </w:r>
    </w:p>
    <w:p w14:paraId="0A5DA154" w14:textId="77777777" w:rsidR="00FA28B4" w:rsidRPr="00FA28B4" w:rsidRDefault="00FA28B4" w:rsidP="00B33411">
      <w:pPr>
        <w:numPr>
          <w:ilvl w:val="0"/>
          <w:numId w:val="21"/>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 xml:space="preserve">письменное уведомление по форме согласно приложению </w:t>
      </w:r>
      <w:r w:rsidRPr="00FA28B4">
        <w:rPr>
          <w:rFonts w:ascii="Times New Roman" w:eastAsia="Times New Roman" w:hAnsi="Times New Roman" w:cs="Times New Roman"/>
          <w:sz w:val="28"/>
          <w:szCs w:val="28"/>
          <w:lang w:eastAsia="zh-CN"/>
        </w:rPr>
        <w:t>4</w:t>
      </w:r>
      <w:r w:rsidRPr="00FA28B4">
        <w:rPr>
          <w:rFonts w:ascii="Times New Roman" w:eastAsia="Times New Roman" w:hAnsi="Times New Roman" w:cs="Times New Roman"/>
          <w:sz w:val="28"/>
          <w:szCs w:val="28"/>
          <w:lang w:val="x-none" w:eastAsia="zh-CN"/>
        </w:rPr>
        <w:t xml:space="preserve"> к Административному регламенту;</w:t>
      </w:r>
    </w:p>
    <w:p w14:paraId="4502D4DA" w14:textId="77777777" w:rsidR="00FA28B4" w:rsidRPr="00FA28B4" w:rsidRDefault="00FA28B4" w:rsidP="00FA28B4">
      <w:pPr>
        <w:numPr>
          <w:ilvl w:val="0"/>
          <w:numId w:val="21"/>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решение об образовании земельного участка;</w:t>
      </w:r>
    </w:p>
    <w:p w14:paraId="18AC9806" w14:textId="77777777" w:rsidR="00FA28B4" w:rsidRPr="00FA28B4" w:rsidRDefault="00FA28B4" w:rsidP="00B33411">
      <w:pPr>
        <w:numPr>
          <w:ilvl w:val="0"/>
          <w:numId w:val="21"/>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решение о предоставлении права пользования недрами и решение о переоформлении лицензии на право пользования недрами.</w:t>
      </w:r>
    </w:p>
    <w:p w14:paraId="125ACCAC" w14:textId="72433915" w:rsidR="00FA28B4" w:rsidRPr="00B33411" w:rsidRDefault="00FA28B4" w:rsidP="00B33411">
      <w:pPr>
        <w:pStyle w:val="afe"/>
        <w:numPr>
          <w:ilvl w:val="2"/>
          <w:numId w:val="26"/>
        </w:numPr>
        <w:suppressAutoHyphens/>
        <w:spacing w:after="0" w:line="240" w:lineRule="auto"/>
        <w:ind w:left="0" w:firstLine="709"/>
        <w:jc w:val="both"/>
        <w:rPr>
          <w:rFonts w:ascii="Times New Roman" w:hAnsi="Times New Roman"/>
          <w:sz w:val="28"/>
          <w:szCs w:val="28"/>
          <w:lang w:val="x-none" w:eastAsia="zh-CN"/>
        </w:rPr>
      </w:pPr>
      <w:r w:rsidRPr="00B33411">
        <w:rPr>
          <w:rFonts w:ascii="Times New Roman" w:hAnsi="Times New Roman"/>
          <w:spacing w:val="20"/>
          <w:sz w:val="28"/>
          <w:szCs w:val="28"/>
          <w:lang w:val="x-none" w:eastAsia="zh-CN"/>
        </w:rPr>
        <w:t>при внесении изменений в разрешение на строительство исключительно в связи с продлением срока действия</w:t>
      </w:r>
      <w:r w:rsidRPr="00B33411">
        <w:rPr>
          <w:rFonts w:ascii="Times New Roman" w:hAnsi="Times New Roman"/>
          <w:sz w:val="28"/>
          <w:szCs w:val="28"/>
          <w:lang w:val="x-none" w:eastAsia="zh-CN"/>
        </w:rPr>
        <w:t xml:space="preserve"> такого разрешения:</w:t>
      </w:r>
    </w:p>
    <w:p w14:paraId="406A9686" w14:textId="77777777" w:rsidR="00FA28B4" w:rsidRPr="00FA28B4" w:rsidRDefault="00FA28B4" w:rsidP="00B33411">
      <w:pPr>
        <w:numPr>
          <w:ilvl w:val="0"/>
          <w:numId w:val="22"/>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 xml:space="preserve">документы, указанные в подпунктах </w:t>
      </w:r>
      <w:r w:rsidRPr="00FA28B4">
        <w:rPr>
          <w:rFonts w:ascii="Times New Roman" w:eastAsia="Times New Roman" w:hAnsi="Times New Roman" w:cs="Times New Roman"/>
          <w:sz w:val="28"/>
          <w:szCs w:val="28"/>
          <w:lang w:eastAsia="zh-CN"/>
        </w:rPr>
        <w:t xml:space="preserve">б), в) </w:t>
      </w:r>
      <w:r w:rsidRPr="00FA28B4">
        <w:rPr>
          <w:rFonts w:ascii="Times New Roman" w:eastAsia="Times New Roman" w:hAnsi="Times New Roman" w:cs="Times New Roman"/>
          <w:sz w:val="28"/>
          <w:szCs w:val="28"/>
          <w:lang w:val="x-none" w:eastAsia="zh-CN"/>
        </w:rPr>
        <w:t>пункта 2.6</w:t>
      </w:r>
      <w:r w:rsidRPr="00FA28B4">
        <w:rPr>
          <w:rFonts w:ascii="Times New Roman" w:eastAsia="Times New Roman" w:hAnsi="Times New Roman" w:cs="Times New Roman"/>
          <w:sz w:val="28"/>
          <w:szCs w:val="28"/>
          <w:lang w:eastAsia="zh-CN"/>
        </w:rPr>
        <w:t>.1</w:t>
      </w:r>
      <w:r w:rsidRPr="00FA28B4">
        <w:rPr>
          <w:rFonts w:ascii="Times New Roman" w:eastAsia="Times New Roman" w:hAnsi="Times New Roman" w:cs="Times New Roman"/>
          <w:sz w:val="28"/>
          <w:szCs w:val="28"/>
          <w:lang w:val="x-none" w:eastAsia="zh-CN"/>
        </w:rPr>
        <w:t xml:space="preserve"> Административного регламента</w:t>
      </w:r>
      <w:r w:rsidRPr="00FA28B4">
        <w:rPr>
          <w:rFonts w:ascii="Times New Roman" w:eastAsia="Times New Roman" w:hAnsi="Times New Roman" w:cs="Times New Roman"/>
          <w:sz w:val="28"/>
          <w:szCs w:val="28"/>
          <w:lang w:eastAsia="zh-CN"/>
        </w:rPr>
        <w:t>;</w:t>
      </w:r>
    </w:p>
    <w:p w14:paraId="541D5F11" w14:textId="77777777" w:rsidR="00FA28B4" w:rsidRPr="00FA28B4" w:rsidRDefault="00FA28B4" w:rsidP="00FA28B4">
      <w:pPr>
        <w:numPr>
          <w:ilvl w:val="0"/>
          <w:numId w:val="22"/>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заявление о внесении изменений в разрешение на строительство исключительно в связи с продлением срока действия такого разрешения по форме согласно приложению 3 к Административному регламенту</w:t>
      </w:r>
      <w:r w:rsidRPr="00FA28B4">
        <w:rPr>
          <w:rFonts w:ascii="Times New Roman" w:eastAsia="Times New Roman" w:hAnsi="Times New Roman" w:cs="Times New Roman"/>
          <w:sz w:val="28"/>
          <w:szCs w:val="28"/>
          <w:lang w:eastAsia="zh-CN"/>
        </w:rPr>
        <w:t>;</w:t>
      </w:r>
    </w:p>
    <w:p w14:paraId="05D5032B" w14:textId="77777777" w:rsidR="00FA28B4" w:rsidRPr="00FA28B4" w:rsidRDefault="00FA28B4" w:rsidP="00FA28B4">
      <w:pPr>
        <w:numPr>
          <w:ilvl w:val="0"/>
          <w:numId w:val="22"/>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экземпляр выданного разрешения на строительство, срок действия которого необходимо продлить</w:t>
      </w:r>
      <w:r w:rsidRPr="00FA28B4">
        <w:rPr>
          <w:rFonts w:ascii="Times New Roman" w:eastAsia="Times New Roman" w:hAnsi="Times New Roman" w:cs="Times New Roman"/>
          <w:sz w:val="28"/>
          <w:szCs w:val="28"/>
          <w:lang w:eastAsia="zh-CN"/>
        </w:rPr>
        <w:t>;</w:t>
      </w:r>
    </w:p>
    <w:p w14:paraId="57E742FD" w14:textId="77777777" w:rsidR="00FA28B4" w:rsidRPr="00FA28B4" w:rsidRDefault="00FA28B4" w:rsidP="00B33411">
      <w:pPr>
        <w:numPr>
          <w:ilvl w:val="0"/>
          <w:numId w:val="22"/>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lastRenderedPageBreak/>
        <w:t>документы, подтверждающие утверждение застройщиком внесения изменений в проект организации строительства в части установления нового срока окончания строительства, реконструкции объекта капитального строительства</w:t>
      </w:r>
      <w:r w:rsidRPr="00FA28B4">
        <w:rPr>
          <w:rFonts w:ascii="Times New Roman" w:eastAsia="Times New Roman" w:hAnsi="Times New Roman" w:cs="Times New Roman"/>
          <w:sz w:val="28"/>
          <w:szCs w:val="28"/>
          <w:lang w:eastAsia="zh-CN"/>
        </w:rPr>
        <w:t>;</w:t>
      </w:r>
    </w:p>
    <w:p w14:paraId="5E01D0DB" w14:textId="77777777" w:rsidR="00FA28B4" w:rsidRPr="00FA28B4" w:rsidRDefault="00FA28B4" w:rsidP="00B33411">
      <w:pPr>
        <w:numPr>
          <w:ilvl w:val="0"/>
          <w:numId w:val="22"/>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проект организации строительства объекта капитального строительства.</w:t>
      </w:r>
    </w:p>
    <w:p w14:paraId="18ACC2BF" w14:textId="33839C32" w:rsidR="00FA28B4" w:rsidRPr="00B33411" w:rsidRDefault="00FA28B4" w:rsidP="00B33411">
      <w:pPr>
        <w:pStyle w:val="afe"/>
        <w:numPr>
          <w:ilvl w:val="2"/>
          <w:numId w:val="26"/>
        </w:numPr>
        <w:suppressAutoHyphens/>
        <w:spacing w:after="0" w:line="240" w:lineRule="auto"/>
        <w:ind w:left="0" w:firstLine="709"/>
        <w:jc w:val="both"/>
        <w:rPr>
          <w:rFonts w:ascii="Times New Roman" w:hAnsi="Times New Roman"/>
          <w:sz w:val="28"/>
          <w:szCs w:val="28"/>
          <w:lang w:val="x-none" w:eastAsia="zh-CN"/>
        </w:rPr>
      </w:pPr>
      <w:r w:rsidRPr="00B33411">
        <w:rPr>
          <w:rFonts w:ascii="Times New Roman" w:hAnsi="Times New Roman"/>
          <w:spacing w:val="20"/>
          <w:sz w:val="28"/>
          <w:szCs w:val="28"/>
          <w:lang w:val="x-none" w:eastAsia="zh-CN"/>
        </w:rPr>
        <w:t>при внесении изменений в разрешение на строительство в связи с внесением изменений в проектную документацию</w:t>
      </w:r>
      <w:r w:rsidRPr="00B33411">
        <w:rPr>
          <w:rFonts w:ascii="Times New Roman" w:hAnsi="Times New Roman"/>
          <w:sz w:val="28"/>
          <w:szCs w:val="28"/>
          <w:lang w:val="x-none" w:eastAsia="zh-CN"/>
        </w:rPr>
        <w:t>:</w:t>
      </w:r>
    </w:p>
    <w:p w14:paraId="36B7D40E" w14:textId="77777777" w:rsidR="00FA28B4" w:rsidRPr="00FA28B4" w:rsidRDefault="00FA28B4" w:rsidP="00B33411">
      <w:pPr>
        <w:numPr>
          <w:ilvl w:val="0"/>
          <w:numId w:val="23"/>
        </w:numPr>
        <w:suppressAutoHyphens/>
        <w:spacing w:after="0" w:line="240" w:lineRule="auto"/>
        <w:ind w:left="0" w:firstLine="709"/>
        <w:contextualSpacing/>
        <w:jc w:val="both"/>
        <w:rPr>
          <w:rFonts w:ascii="Times New Roman" w:eastAsia="Times New Roman" w:hAnsi="Times New Roman" w:cs="Times New Roman"/>
          <w:sz w:val="28"/>
          <w:szCs w:val="28"/>
          <w:lang w:val="x-none" w:eastAsia="zh-CN"/>
        </w:rPr>
      </w:pPr>
      <w:r w:rsidRPr="00FA28B4">
        <w:rPr>
          <w:rFonts w:ascii="Times New Roman" w:eastAsia="Times New Roman" w:hAnsi="Times New Roman" w:cs="Times New Roman"/>
          <w:sz w:val="28"/>
          <w:szCs w:val="28"/>
          <w:lang w:val="x-none" w:eastAsia="zh-CN"/>
        </w:rPr>
        <w:t xml:space="preserve">документы, указанные в подпунктах </w:t>
      </w:r>
      <w:r w:rsidRPr="00FA28B4">
        <w:rPr>
          <w:rFonts w:ascii="Times New Roman" w:eastAsia="Times New Roman" w:hAnsi="Times New Roman" w:cs="Times New Roman"/>
          <w:sz w:val="28"/>
          <w:szCs w:val="28"/>
          <w:lang w:eastAsia="zh-CN"/>
        </w:rPr>
        <w:t xml:space="preserve">б) – ж) </w:t>
      </w:r>
      <w:r w:rsidRPr="00FA28B4">
        <w:rPr>
          <w:rFonts w:ascii="Times New Roman" w:eastAsia="Times New Roman" w:hAnsi="Times New Roman" w:cs="Times New Roman"/>
          <w:sz w:val="28"/>
          <w:szCs w:val="28"/>
          <w:lang w:val="x-none" w:eastAsia="zh-CN"/>
        </w:rPr>
        <w:t>пункта 2.6</w:t>
      </w:r>
      <w:r w:rsidRPr="00FA28B4">
        <w:rPr>
          <w:rFonts w:ascii="Times New Roman" w:eastAsia="Times New Roman" w:hAnsi="Times New Roman" w:cs="Times New Roman"/>
          <w:sz w:val="28"/>
          <w:szCs w:val="28"/>
          <w:lang w:eastAsia="zh-CN"/>
        </w:rPr>
        <w:t>.1</w:t>
      </w:r>
      <w:r w:rsidRPr="00FA28B4">
        <w:rPr>
          <w:rFonts w:ascii="Times New Roman" w:eastAsia="Times New Roman" w:hAnsi="Times New Roman" w:cs="Times New Roman"/>
          <w:sz w:val="28"/>
          <w:szCs w:val="28"/>
          <w:lang w:val="x-none" w:eastAsia="zh-CN"/>
        </w:rPr>
        <w:t xml:space="preserve"> Административного регламента;</w:t>
      </w:r>
    </w:p>
    <w:p w14:paraId="5D026507" w14:textId="454EFF8B" w:rsidR="00CF7C52" w:rsidRPr="00CF7C52" w:rsidRDefault="00FA28B4" w:rsidP="00B33411">
      <w:pPr>
        <w:widowControl w:val="0"/>
        <w:autoSpaceDE w:val="0"/>
        <w:autoSpaceDN w:val="0"/>
        <w:adjustRightInd w:val="0"/>
        <w:spacing w:after="0" w:line="240" w:lineRule="auto"/>
        <w:ind w:firstLine="709"/>
        <w:jc w:val="both"/>
        <w:rPr>
          <w:rFonts w:ascii="Times New Roman" w:hAnsi="Times New Roman"/>
          <w:sz w:val="28"/>
          <w:szCs w:val="28"/>
        </w:rPr>
      </w:pPr>
      <w:r w:rsidRPr="00FA28B4">
        <w:rPr>
          <w:rFonts w:ascii="Times New Roman" w:eastAsia="Times New Roman" w:hAnsi="Times New Roman" w:cs="Times New Roman"/>
          <w:sz w:val="28"/>
          <w:szCs w:val="28"/>
          <w:lang w:eastAsia="zh-CN"/>
        </w:rPr>
        <w:t>заявление о внесении изменений в разрешение на строительство в связи с внесением изменений в проектную документацию по форме согласно приложению 2 к Административному регламенту</w:t>
      </w:r>
      <w:r w:rsidR="00CF7C52" w:rsidRPr="00FA28B4">
        <w:rPr>
          <w:rFonts w:ascii="Times New Roman" w:hAnsi="Times New Roman"/>
          <w:sz w:val="28"/>
          <w:szCs w:val="28"/>
        </w:rPr>
        <w:t>.</w:t>
      </w:r>
      <w:r w:rsidR="00CF7C52" w:rsidRPr="00CF7C52">
        <w:rPr>
          <w:rFonts w:ascii="Times New Roman" w:hAnsi="Times New Roman"/>
          <w:sz w:val="28"/>
          <w:szCs w:val="28"/>
        </w:rPr>
        <w:t xml:space="preserve"> </w:t>
      </w:r>
    </w:p>
    <w:p w14:paraId="18809539" w14:textId="77777777" w:rsidR="009271C1" w:rsidRPr="009271C1" w:rsidRDefault="00FA28B4" w:rsidP="009271C1">
      <w:pPr>
        <w:spacing w:after="0" w:line="240" w:lineRule="auto"/>
        <w:ind w:firstLine="709"/>
        <w:contextualSpacing/>
        <w:jc w:val="both"/>
        <w:rPr>
          <w:rFonts w:ascii="Times New Roman" w:eastAsia="Times New Roman" w:hAnsi="Times New Roman" w:cs="Times New Roman"/>
          <w:sz w:val="28"/>
          <w:szCs w:val="28"/>
          <w:lang w:eastAsia="zh-CN"/>
        </w:rPr>
      </w:pPr>
      <w:r>
        <w:rPr>
          <w:rFonts w:ascii="Times New Roman" w:hAnsi="Times New Roman"/>
          <w:sz w:val="28"/>
          <w:szCs w:val="28"/>
        </w:rPr>
        <w:t xml:space="preserve">2.6.6. </w:t>
      </w:r>
      <w:r w:rsidR="009271C1" w:rsidRPr="009271C1">
        <w:rPr>
          <w:rFonts w:ascii="Times New Roman" w:eastAsia="Times New Roman" w:hAnsi="Times New Roman" w:cs="Times New Roman"/>
          <w:sz w:val="28"/>
          <w:szCs w:val="28"/>
          <w:lang w:eastAsia="zh-CN"/>
        </w:rPr>
        <w:t xml:space="preserve">В случае подачи заявления </w:t>
      </w:r>
      <w:r w:rsidR="009271C1" w:rsidRPr="009271C1">
        <w:rPr>
          <w:rFonts w:ascii="Times New Roman" w:eastAsia="Times New Roman" w:hAnsi="Times New Roman" w:cs="Times New Roman"/>
          <w:color w:val="000000"/>
          <w:sz w:val="28"/>
          <w:lang w:eastAsia="zh-CN"/>
        </w:rPr>
        <w:t>о выдаче разрешения на строительство, заявления о внесении изменений, уведомления и прилагаемых к ним документов в электронной форме, они</w:t>
      </w:r>
      <w:r w:rsidR="009271C1" w:rsidRPr="009271C1">
        <w:rPr>
          <w:rFonts w:ascii="Times New Roman" w:eastAsia="Times New Roman" w:hAnsi="Times New Roman" w:cs="Times New Roman"/>
          <w:sz w:val="28"/>
          <w:szCs w:val="28"/>
          <w:lang w:eastAsia="zh-CN"/>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17E95F8F"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Документы, прилагаемые заявителем к заявлению </w:t>
      </w:r>
      <w:r w:rsidRPr="009271C1">
        <w:rPr>
          <w:rFonts w:ascii="Times New Roman" w:eastAsia="Times New Roman" w:hAnsi="Times New Roman" w:cs="Times New Roman"/>
          <w:color w:val="000000"/>
          <w:sz w:val="28"/>
          <w:lang w:eastAsia="zh-CN"/>
        </w:rPr>
        <w:t>о выдаче разрешения на строительство, заявлению о внесении изменений, уведомлению</w:t>
      </w:r>
      <w:r w:rsidRPr="009271C1">
        <w:rPr>
          <w:rFonts w:ascii="Times New Roman" w:eastAsia="Times New Roman" w:hAnsi="Times New Roman" w:cs="Times New Roman"/>
          <w:sz w:val="28"/>
          <w:szCs w:val="28"/>
          <w:lang w:eastAsia="zh-CN"/>
        </w:rPr>
        <w:t>, представляемые в электронной форме, направляются в следующих форматах:</w:t>
      </w:r>
    </w:p>
    <w:p w14:paraId="6F03BF19"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lastRenderedPageBreak/>
        <w:t>а) xml - для документов, в отношении которых утверждены формы и требования по формированию электронных документов в виде файлов в формате xml;</w:t>
      </w:r>
    </w:p>
    <w:p w14:paraId="7DC70D3A"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585360AE"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в) xls, xlsx, ods - для документов, содержащих расчеты;</w:t>
      </w:r>
    </w:p>
    <w:p w14:paraId="11B0E1BC"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9D099B3"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д) zip, rar – для сжатых документов в один файл;</w:t>
      </w:r>
    </w:p>
    <w:p w14:paraId="62A54EE7"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е) sig – для открепленной усиленной квалифицированной электронной подписи.</w:t>
      </w:r>
    </w:p>
    <w:p w14:paraId="7AD0DCD0"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В случае, если оригиналы документов, прилагаемых к заявлению </w:t>
      </w:r>
      <w:r w:rsidRPr="009271C1">
        <w:rPr>
          <w:rFonts w:ascii="Times New Roman" w:eastAsia="Times New Roman" w:hAnsi="Times New Roman" w:cs="Times New Roman"/>
          <w:color w:val="000000"/>
          <w:sz w:val="28"/>
          <w:lang w:eastAsia="zh-CN"/>
        </w:rPr>
        <w:t>о выдаче разрешения на строительство, заявлению о внесении изменений, уведомлению</w:t>
      </w:r>
      <w:r w:rsidRPr="009271C1">
        <w:rPr>
          <w:rFonts w:ascii="Times New Roman" w:eastAsia="Times New Roman" w:hAnsi="Times New Roman" w:cs="Times New Roman"/>
          <w:sz w:val="28"/>
          <w:szCs w:val="28"/>
          <w:lang w:eastAsia="zh-CN"/>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39B42328"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"черно-белый" (при отсутствии в документе графических изображений и (или) цветного текста);</w:t>
      </w:r>
    </w:p>
    <w:p w14:paraId="4EB5784B"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"оттенки серого" (при наличии в документе графических изображений, отличных от цветного графического изображения);</w:t>
      </w:r>
    </w:p>
    <w:p w14:paraId="22D4A905"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"цветной" или "режим полной цветопередачи" (при наличии в документе цветных графических изображений либо цветного текста).</w:t>
      </w:r>
    </w:p>
    <w:p w14:paraId="5364DB23"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14:paraId="5F37C201"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 xml:space="preserve">Документы, прилагаемые заявителем к заявлению </w:t>
      </w:r>
      <w:r w:rsidRPr="009271C1">
        <w:rPr>
          <w:rFonts w:ascii="Times New Roman" w:eastAsia="Times New Roman" w:hAnsi="Times New Roman" w:cs="Times New Roman"/>
          <w:color w:val="000000"/>
          <w:sz w:val="28"/>
          <w:lang w:eastAsia="zh-CN"/>
        </w:rPr>
        <w:t>о выдаче разрешения на строительство, заявлению о внесении изменений, уведомлению</w:t>
      </w:r>
      <w:r w:rsidRPr="009271C1">
        <w:rPr>
          <w:rFonts w:ascii="Times New Roman" w:eastAsia="Times New Roman" w:hAnsi="Times New Roman" w:cs="Times New Roman"/>
          <w:sz w:val="28"/>
          <w:szCs w:val="28"/>
          <w:lang w:eastAsia="zh-CN"/>
        </w:rPr>
        <w:t>, представляемые в электронной форме, должны обеспечивать:</w:t>
      </w:r>
    </w:p>
    <w:p w14:paraId="791A769A"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возможность идентифицировать документ и количество листов в документе;</w:t>
      </w:r>
    </w:p>
    <w:p w14:paraId="0744F4C6"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7B6F0919"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DBCF49F" w14:textId="77777777" w:rsidR="009271C1" w:rsidRPr="009271C1" w:rsidRDefault="009271C1" w:rsidP="009271C1">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9271C1">
        <w:rPr>
          <w:rFonts w:ascii="Times New Roman" w:eastAsia="Times New Roman" w:hAnsi="Times New Roman" w:cs="Times New Roman"/>
          <w:sz w:val="28"/>
          <w:szCs w:val="28"/>
          <w:lang w:eastAsia="zh-CN"/>
        </w:rPr>
        <w:lastRenderedPageBreak/>
        <w:t>Документы, подлежащие представлению в форматах xls, xlsx или ods, формируются в виде отдельного документа, представляемого в электронной форме.</w:t>
      </w:r>
    </w:p>
    <w:p w14:paraId="011A3504" w14:textId="05017160" w:rsidR="00CF7C52" w:rsidRDefault="00CF7C52" w:rsidP="009271C1">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2.7. Исчерпывающий перечень документов (сведений), необходимых </w:t>
      </w:r>
      <w:r w:rsidR="003F7E9D">
        <w:rPr>
          <w:rFonts w:ascii="Times New Roman" w:hAnsi="Times New Roman"/>
          <w:sz w:val="28"/>
          <w:szCs w:val="28"/>
        </w:rPr>
        <w:br/>
      </w:r>
      <w:r w:rsidRPr="00CF7C52">
        <w:rPr>
          <w:rFonts w:ascii="Times New Roman" w:hAnsi="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sidR="003F7E9D">
        <w:rPr>
          <w:rFonts w:ascii="Times New Roman" w:hAnsi="Times New Roman"/>
          <w:sz w:val="28"/>
          <w:szCs w:val="28"/>
        </w:rPr>
        <w:br/>
      </w:r>
      <w:r w:rsidRPr="00CF7C52">
        <w:rPr>
          <w:rFonts w:ascii="Times New Roman" w:hAnsi="Times New Roman"/>
          <w:sz w:val="28"/>
          <w:szCs w:val="28"/>
        </w:rPr>
        <w:t xml:space="preserve">в распоряжении государственных органов, органов местного самоуправления </w:t>
      </w:r>
      <w:r w:rsidR="003F7E9D">
        <w:rPr>
          <w:rFonts w:ascii="Times New Roman" w:hAnsi="Times New Roman"/>
          <w:sz w:val="28"/>
          <w:szCs w:val="28"/>
        </w:rPr>
        <w:br/>
      </w:r>
      <w:r w:rsidRPr="00CF7C52">
        <w:rPr>
          <w:rFonts w:ascii="Times New Roman" w:hAnsi="Times New Roman"/>
          <w:sz w:val="28"/>
          <w:szCs w:val="28"/>
        </w:rPr>
        <w:t>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w:t>
      </w:r>
    </w:p>
    <w:p w14:paraId="39A8EDE1" w14:textId="77777777" w:rsidR="00C361C7" w:rsidRPr="00C361C7" w:rsidRDefault="00C361C7" w:rsidP="00C361C7">
      <w:pPr>
        <w:numPr>
          <w:ilvl w:val="0"/>
          <w:numId w:val="24"/>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ru-RU"/>
        </w:rPr>
      </w:pPr>
      <w:r w:rsidRPr="00C361C7">
        <w:rPr>
          <w:rFonts w:ascii="Times New Roman" w:eastAsia="Times New Roman" w:hAnsi="Times New Roman" w:cs="Times New Roman"/>
          <w:sz w:val="28"/>
          <w:szCs w:val="28"/>
          <w:lang w:val="x-none" w:eastAsia="zh-CN"/>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 сведения запрашиваются из Единого государственного реестра недвижимости, в органах местного самоуправления Ленинградской области в случае заключения договоров на срок, не превышающий 11 месяцев;</w:t>
      </w:r>
    </w:p>
    <w:p w14:paraId="20BA92C1"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градостроительный план земельного участка;</w:t>
      </w:r>
    </w:p>
    <w:p w14:paraId="309CAA90"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результаты инженерных изысканий и материалы, содержащиеся в утвержденной в соответствии с частью 15 статьи 48 ГрК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p>
    <w:p w14:paraId="054835DA"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разрешение на отклонение от предельных параметров разрешенного строительства, реконструкции;</w:t>
      </w:r>
    </w:p>
    <w:p w14:paraId="3E469003"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340F9630"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проект планировки территории и проект межевания территории в случае выдачи разрешения на строительство линейного объекта;</w:t>
      </w:r>
    </w:p>
    <w:p w14:paraId="550173C5"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 xml:space="preserve">заключение комитета по сохранению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w:t>
      </w:r>
      <w:r w:rsidRPr="00C361C7">
        <w:rPr>
          <w:rFonts w:ascii="Times New Roman" w:eastAsia="Times New Roman" w:hAnsi="Times New Roman" w:cs="Times New Roman"/>
          <w:sz w:val="28"/>
          <w:szCs w:val="28"/>
          <w:lang w:eastAsia="zh-CN"/>
        </w:rPr>
        <w:lastRenderedPageBreak/>
        <w:t>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Федеральный закон № 73-ФЗ) для данного исторического поселения;</w:t>
      </w:r>
    </w:p>
    <w:p w14:paraId="33C33F95"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14:paraId="646B09FF" w14:textId="77777777" w:rsidR="00C361C7" w:rsidRPr="00C361C7" w:rsidRDefault="00C361C7" w:rsidP="00C361C7">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предоставления копий таких договора о комплексном развитии территории и(или) решения не требуется;</w:t>
      </w:r>
    </w:p>
    <w:p w14:paraId="796B77CA"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решение об образовании земельного участка;</w:t>
      </w:r>
    </w:p>
    <w:p w14:paraId="2ADF7FC3"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решение о предоставлении права пользования недрами;</w:t>
      </w:r>
    </w:p>
    <w:p w14:paraId="5B352D96"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Calibri" w:hAnsi="Times New Roman" w:cs="Arial"/>
          <w:sz w:val="28"/>
          <w:szCs w:val="28"/>
        </w:rPr>
      </w:pPr>
      <w:r w:rsidRPr="00C361C7">
        <w:rPr>
          <w:rFonts w:ascii="Times New Roman" w:eastAsia="Times New Roman" w:hAnsi="Times New Roman" w:cs="Times New Roman"/>
          <w:sz w:val="28"/>
          <w:szCs w:val="28"/>
          <w:lang w:eastAsia="zh-CN"/>
        </w:rPr>
        <w:t>решение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14:paraId="2222B3DA"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Calibri" w:hAnsi="Times New Roman" w:cs="Arial"/>
          <w:sz w:val="28"/>
          <w:szCs w:val="28"/>
        </w:rPr>
      </w:pPr>
      <w:r w:rsidRPr="00C361C7">
        <w:rPr>
          <w:rFonts w:ascii="Times New Roman" w:eastAsia="Calibri" w:hAnsi="Times New Roman" w:cs="Arial"/>
          <w:sz w:val="28"/>
          <w:szCs w:val="28"/>
        </w:rPr>
        <w:t>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положительное заключение государственной экспертизы проектной документации в случаях, предусмотренных частью 3.3 статьи 49 ГрК РФ;</w:t>
      </w:r>
    </w:p>
    <w:p w14:paraId="285A7C4D" w14:textId="77777777" w:rsidR="00C361C7" w:rsidRPr="00C361C7" w:rsidRDefault="00C361C7" w:rsidP="00C361C7">
      <w:pPr>
        <w:widowControl w:val="0"/>
        <w:numPr>
          <w:ilvl w:val="0"/>
          <w:numId w:val="24"/>
        </w:numPr>
        <w:suppressAutoHyphens/>
        <w:autoSpaceDE w:val="0"/>
        <w:spacing w:after="0" w:line="240" w:lineRule="auto"/>
        <w:ind w:left="0" w:firstLine="709"/>
        <w:jc w:val="both"/>
        <w:rPr>
          <w:rFonts w:ascii="Times New Roman" w:eastAsia="Calibri" w:hAnsi="Times New Roman" w:cs="Arial"/>
          <w:sz w:val="28"/>
          <w:szCs w:val="28"/>
        </w:rPr>
      </w:pPr>
      <w:r w:rsidRPr="00C361C7">
        <w:rPr>
          <w:rFonts w:ascii="Times New Roman" w:eastAsia="Calibri" w:hAnsi="Times New Roman" w:cs="Arial"/>
          <w:sz w:val="28"/>
          <w:szCs w:val="28"/>
        </w:rPr>
        <w:t>согласование архитектурно-градостроительного облика.</w:t>
      </w:r>
    </w:p>
    <w:p w14:paraId="104347E7" w14:textId="77777777" w:rsidR="00C361C7" w:rsidRPr="00C361C7" w:rsidRDefault="00C361C7" w:rsidP="00C361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1C7">
        <w:rPr>
          <w:rFonts w:ascii="Times New Roman" w:eastAsia="Times New Roman" w:hAnsi="Times New Roman" w:cs="Times New Roman"/>
          <w:sz w:val="28"/>
          <w:szCs w:val="28"/>
          <w:lang w:eastAsia="ru-RU"/>
        </w:rPr>
        <w:t xml:space="preserve">Неполучение или несвоевременное получение документов, запрошенных в соответствии с </w:t>
      </w:r>
      <w:hyperlink r:id="rId10" w:history="1">
        <w:r w:rsidRPr="00C361C7">
          <w:rPr>
            <w:rFonts w:ascii="Times New Roman" w:eastAsia="Times New Roman" w:hAnsi="Times New Roman" w:cs="Times New Roman"/>
            <w:sz w:val="28"/>
            <w:szCs w:val="28"/>
            <w:lang w:eastAsia="ru-RU"/>
          </w:rPr>
          <w:t>частью 7.1</w:t>
        </w:r>
      </w:hyperlink>
      <w:r w:rsidRPr="00C361C7">
        <w:rPr>
          <w:rFonts w:ascii="Times New Roman" w:eastAsia="Times New Roman" w:hAnsi="Times New Roman" w:cs="Times New Roman"/>
          <w:sz w:val="28"/>
          <w:szCs w:val="28"/>
          <w:lang w:eastAsia="ru-RU"/>
        </w:rPr>
        <w:t xml:space="preserve"> статьи 51 ГрК РФ, не может являться основанием для отказа в выдаче разрешения на строительство.</w:t>
      </w:r>
    </w:p>
    <w:p w14:paraId="7A8E9381" w14:textId="77777777" w:rsidR="00C361C7" w:rsidRPr="00C361C7" w:rsidRDefault="00C361C7" w:rsidP="00C361C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361C7">
        <w:rPr>
          <w:rFonts w:ascii="Times New Roman" w:eastAsia="Calibri" w:hAnsi="Times New Roman" w:cs="Times New Roman"/>
          <w:sz w:val="28"/>
          <w:szCs w:val="28"/>
        </w:rPr>
        <w:t>2.7.1. Заявитель вправе представить документы (сведения), указанные в пункте 2.7 настоящего Административного регламента, по собственной инициативе.</w:t>
      </w:r>
    </w:p>
    <w:p w14:paraId="4ABDBBEA" w14:textId="77777777" w:rsidR="00C361C7" w:rsidRPr="00C361C7" w:rsidRDefault="00C361C7" w:rsidP="00C361C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361C7">
        <w:rPr>
          <w:rFonts w:ascii="Times New Roman" w:eastAsia="Calibri" w:hAnsi="Times New Roman" w:cs="Times New Roman"/>
          <w:sz w:val="28"/>
          <w:szCs w:val="28"/>
        </w:rPr>
        <w:t>Непредставление заявителем указанных документов не является основанием для отказа в предоставлении муниципальной услуги.</w:t>
      </w:r>
    </w:p>
    <w:p w14:paraId="6BDEEA2E" w14:textId="77777777" w:rsidR="00C361C7" w:rsidRPr="00C361C7" w:rsidRDefault="00C361C7" w:rsidP="00C361C7">
      <w:pPr>
        <w:suppressAutoHyphens/>
        <w:spacing w:after="0" w:line="240" w:lineRule="auto"/>
        <w:ind w:firstLine="851"/>
        <w:contextualSpacing/>
        <w:jc w:val="both"/>
        <w:rPr>
          <w:rFonts w:ascii="Times New Roman" w:eastAsia="Times New Roman" w:hAnsi="Times New Roman" w:cs="Times New Roman"/>
          <w:sz w:val="28"/>
          <w:szCs w:val="28"/>
          <w:lang w:eastAsia="zh-CN"/>
        </w:rPr>
      </w:pPr>
      <w:r w:rsidRPr="00C361C7">
        <w:rPr>
          <w:rFonts w:ascii="Times New Roman" w:eastAsia="Times New Roman" w:hAnsi="Times New Roman" w:cs="Times New Roman"/>
          <w:sz w:val="28"/>
          <w:szCs w:val="28"/>
          <w:lang w:eastAsia="zh-CN"/>
        </w:rPr>
        <w:t>2.7.2. При предоставлении муниципальной услуги запрещается требовать от Заявителя:</w:t>
      </w:r>
    </w:p>
    <w:p w14:paraId="61CACF4F" w14:textId="77777777" w:rsidR="00C361C7" w:rsidRPr="00C361C7" w:rsidRDefault="00C361C7" w:rsidP="00C361C7">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1C7">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3C7FF96B" w14:textId="77777777" w:rsidR="00C361C7" w:rsidRPr="00C361C7" w:rsidRDefault="00C361C7" w:rsidP="00C361C7">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1C7">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w:t>
      </w:r>
      <w:r w:rsidRPr="00C361C7">
        <w:rPr>
          <w:rFonts w:ascii="Times New Roman" w:eastAsia="Times New Roman" w:hAnsi="Times New Roman" w:cs="Times New Roman"/>
          <w:sz w:val="28"/>
          <w:szCs w:val="28"/>
          <w:lang w:eastAsia="ru-RU"/>
        </w:rPr>
        <w:lastRenderedPageBreak/>
        <w:t xml:space="preserve">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C361C7">
          <w:rPr>
            <w:rFonts w:ascii="Times New Roman" w:eastAsia="Times New Roman" w:hAnsi="Times New Roman" w:cs="Times New Roman"/>
            <w:sz w:val="28"/>
            <w:szCs w:val="28"/>
            <w:lang w:eastAsia="ru-RU"/>
          </w:rPr>
          <w:t>части 6 статьи 7</w:t>
        </w:r>
      </w:hyperlink>
      <w:r w:rsidRPr="00C361C7">
        <w:rPr>
          <w:rFonts w:ascii="Times New Roman" w:eastAsia="Times New Roman" w:hAnsi="Times New Roman" w:cs="Times New Roman"/>
          <w:sz w:val="28"/>
          <w:szCs w:val="28"/>
          <w:lang w:eastAsia="ru-RU"/>
        </w:rPr>
        <w:t xml:space="preserve"> Федерального закона № 210-ФЗ;</w:t>
      </w:r>
    </w:p>
    <w:p w14:paraId="1490510B" w14:textId="77777777" w:rsidR="00C361C7" w:rsidRPr="00C361C7" w:rsidRDefault="00C361C7" w:rsidP="00C361C7">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1C7">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2" w:history="1">
        <w:r w:rsidRPr="00C361C7">
          <w:rPr>
            <w:rFonts w:ascii="Times New Roman" w:eastAsia="Times New Roman" w:hAnsi="Times New Roman" w:cs="Times New Roman"/>
            <w:sz w:val="28"/>
            <w:szCs w:val="28"/>
            <w:lang w:eastAsia="ru-RU"/>
          </w:rPr>
          <w:t>части 1 статьи 9</w:t>
        </w:r>
      </w:hyperlink>
      <w:r w:rsidRPr="00C361C7">
        <w:rPr>
          <w:rFonts w:ascii="Times New Roman" w:eastAsia="Times New Roman" w:hAnsi="Times New Roman" w:cs="Times New Roman"/>
          <w:sz w:val="28"/>
          <w:szCs w:val="28"/>
          <w:lang w:eastAsia="ru-RU"/>
        </w:rPr>
        <w:t xml:space="preserve"> Федерального закона № 210-ФЗ;</w:t>
      </w:r>
    </w:p>
    <w:p w14:paraId="7F81DE4C" w14:textId="77777777" w:rsidR="00C361C7" w:rsidRPr="00C361C7" w:rsidRDefault="00C361C7" w:rsidP="00C361C7">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1C7">
        <w:rPr>
          <w:rFonts w:ascii="Times New Roman" w:eastAsia="Times New Roman"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3" w:history="1">
        <w:r w:rsidRPr="00C361C7">
          <w:rPr>
            <w:rFonts w:ascii="Times New Roman" w:eastAsia="Times New Roman" w:hAnsi="Times New Roman" w:cs="Times New Roman"/>
            <w:sz w:val="28"/>
            <w:szCs w:val="28"/>
            <w:lang w:eastAsia="ru-RU"/>
          </w:rPr>
          <w:t>пунктом 4 части 1 статьи 7</w:t>
        </w:r>
      </w:hyperlink>
      <w:r w:rsidRPr="00C361C7">
        <w:rPr>
          <w:rFonts w:ascii="Times New Roman" w:eastAsia="Times New Roman" w:hAnsi="Times New Roman" w:cs="Times New Roman"/>
          <w:sz w:val="28"/>
          <w:szCs w:val="28"/>
          <w:lang w:eastAsia="ru-RU"/>
        </w:rPr>
        <w:t xml:space="preserve"> Федерального закона № 210-ФЗ;</w:t>
      </w:r>
    </w:p>
    <w:p w14:paraId="3439F881" w14:textId="77777777" w:rsidR="00C361C7" w:rsidRPr="00C361C7" w:rsidRDefault="00C361C7" w:rsidP="00C361C7">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1C7">
        <w:rPr>
          <w:rFonts w:ascii="Times New Roman" w:eastAsia="Times New Roman"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C361C7">
          <w:rPr>
            <w:rFonts w:ascii="Times New Roman" w:eastAsia="Times New Roman" w:hAnsi="Times New Roman" w:cs="Times New Roman"/>
            <w:sz w:val="28"/>
            <w:szCs w:val="28"/>
            <w:lang w:eastAsia="ru-RU"/>
          </w:rPr>
          <w:t>пунктом 7.2 части 1 статьи 16</w:t>
        </w:r>
      </w:hyperlink>
      <w:r w:rsidRPr="00C361C7">
        <w:rPr>
          <w:rFonts w:ascii="Times New Roman" w:eastAsia="Times New Roman"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EFF401C" w14:textId="77777777" w:rsidR="00C361C7" w:rsidRPr="00C361C7" w:rsidRDefault="00C361C7" w:rsidP="00C361C7">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1C7">
        <w:rPr>
          <w:rFonts w:ascii="Times New Roman" w:eastAsia="Times New Roman" w:hAnsi="Times New Roman" w:cs="Times New Roman"/>
          <w:sz w:val="28"/>
          <w:szCs w:val="28"/>
          <w:lang w:eastAsia="ru-RU"/>
        </w:rPr>
        <w:t>2.7.3. Предоставление муниципальной услуги в упреждающем (проактивном) режиме не предусмотрено.</w:t>
      </w:r>
    </w:p>
    <w:p w14:paraId="2E285A0D"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5D136456" w14:textId="69E857C0"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Основания для приостановления муниципальной услуги </w:t>
      </w:r>
      <w:r w:rsidR="0091538F">
        <w:rPr>
          <w:rFonts w:ascii="Times New Roman" w:hAnsi="Times New Roman"/>
          <w:sz w:val="28"/>
          <w:szCs w:val="28"/>
        </w:rPr>
        <w:br/>
      </w:r>
      <w:r w:rsidRPr="00CF7C52">
        <w:rPr>
          <w:rFonts w:ascii="Times New Roman" w:hAnsi="Times New Roman"/>
          <w:sz w:val="28"/>
          <w:szCs w:val="28"/>
        </w:rPr>
        <w:t>не предусмотрены.</w:t>
      </w:r>
    </w:p>
    <w:p w14:paraId="47BE763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14:paraId="06BF28CD" w14:textId="08B07050" w:rsidR="00A02CDA" w:rsidRPr="00034B83" w:rsidRDefault="00A02CDA" w:rsidP="00A02CDA">
      <w:pPr>
        <w:pStyle w:val="afe"/>
        <w:numPr>
          <w:ilvl w:val="0"/>
          <w:numId w:val="25"/>
        </w:numPr>
        <w:suppressAutoHyphens/>
        <w:spacing w:after="0" w:line="240" w:lineRule="auto"/>
        <w:ind w:left="0" w:firstLine="709"/>
        <w:jc w:val="both"/>
        <w:rPr>
          <w:rFonts w:ascii="Times New Roman" w:hAnsi="Times New Roman"/>
          <w:color w:val="000000"/>
          <w:sz w:val="28"/>
          <w:szCs w:val="28"/>
        </w:rPr>
      </w:pPr>
      <w:r w:rsidRPr="00034B83">
        <w:rPr>
          <w:rFonts w:ascii="Times New Roman" w:hAnsi="Times New Roman"/>
          <w:color w:val="000000"/>
          <w:sz w:val="28"/>
          <w:szCs w:val="28"/>
        </w:rPr>
        <w:t>заявление о выдаче разрешения на строительство, уведомление представлено в Администрацию, в полномочия которого не входит предоставление муниципальной услуги;</w:t>
      </w:r>
    </w:p>
    <w:p w14:paraId="6E8D05EE" w14:textId="03250346" w:rsidR="00A02CDA" w:rsidRPr="00034B83" w:rsidRDefault="00A02CDA" w:rsidP="00A02CDA">
      <w:pPr>
        <w:pStyle w:val="afe"/>
        <w:numPr>
          <w:ilvl w:val="0"/>
          <w:numId w:val="25"/>
        </w:numPr>
        <w:suppressAutoHyphens/>
        <w:spacing w:after="0" w:line="240" w:lineRule="auto"/>
        <w:ind w:left="0" w:firstLine="709"/>
        <w:jc w:val="both"/>
        <w:rPr>
          <w:rFonts w:ascii="Times New Roman" w:hAnsi="Times New Roman"/>
          <w:color w:val="000000"/>
          <w:sz w:val="28"/>
          <w:szCs w:val="28"/>
        </w:rPr>
      </w:pPr>
      <w:r w:rsidRPr="00034B83">
        <w:rPr>
          <w:rFonts w:ascii="Times New Roman" w:hAnsi="Times New Roman"/>
          <w:color w:val="000000"/>
          <w:sz w:val="28"/>
          <w:szCs w:val="28"/>
        </w:rPr>
        <w:t xml:space="preserve">заявление о внесении изменений в разрешение на строительство представлено в </w:t>
      </w:r>
      <w:r w:rsidR="00034B83" w:rsidRPr="00034B83">
        <w:rPr>
          <w:rFonts w:ascii="Times New Roman" w:hAnsi="Times New Roman"/>
          <w:color w:val="000000"/>
          <w:sz w:val="28"/>
          <w:szCs w:val="28"/>
        </w:rPr>
        <w:t>Администрацию</w:t>
      </w:r>
      <w:r w:rsidRPr="00034B83">
        <w:rPr>
          <w:rFonts w:ascii="Times New Roman" w:hAnsi="Times New Roman"/>
          <w:color w:val="000000"/>
          <w:sz w:val="28"/>
          <w:szCs w:val="28"/>
        </w:rPr>
        <w:t>, не выдававший разрешение на строительство, в которое требуется внесение соответствующих изменений;</w:t>
      </w:r>
    </w:p>
    <w:p w14:paraId="332963E9" w14:textId="77777777" w:rsidR="00A02CDA" w:rsidRPr="00034B83" w:rsidRDefault="00A02CDA" w:rsidP="00A02CDA">
      <w:pPr>
        <w:pStyle w:val="afe"/>
        <w:numPr>
          <w:ilvl w:val="0"/>
          <w:numId w:val="25"/>
        </w:numPr>
        <w:suppressAutoHyphens/>
        <w:spacing w:after="0" w:line="240" w:lineRule="auto"/>
        <w:ind w:left="0" w:firstLine="709"/>
        <w:jc w:val="both"/>
        <w:rPr>
          <w:rFonts w:ascii="Times New Roman" w:hAnsi="Times New Roman"/>
          <w:color w:val="000000"/>
          <w:sz w:val="28"/>
          <w:szCs w:val="28"/>
        </w:rPr>
      </w:pPr>
      <w:r w:rsidRPr="00034B83">
        <w:rPr>
          <w:rFonts w:ascii="Times New Roman" w:hAnsi="Times New Roman"/>
          <w:color w:val="000000"/>
          <w:sz w:val="28"/>
          <w:szCs w:val="28"/>
        </w:rPr>
        <w:t>представленные документы содержат подчистки и исправления текста.</w:t>
      </w:r>
    </w:p>
    <w:p w14:paraId="55EAC393" w14:textId="77777777" w:rsidR="00A02CDA" w:rsidRPr="00034B83" w:rsidRDefault="00A02CDA" w:rsidP="00A02CDA">
      <w:pPr>
        <w:pStyle w:val="afe"/>
        <w:numPr>
          <w:ilvl w:val="0"/>
          <w:numId w:val="25"/>
        </w:numPr>
        <w:suppressAutoHyphens/>
        <w:spacing w:after="0" w:line="240" w:lineRule="auto"/>
        <w:ind w:left="0" w:firstLine="709"/>
        <w:jc w:val="both"/>
        <w:rPr>
          <w:rFonts w:ascii="Times New Roman" w:hAnsi="Times New Roman"/>
          <w:sz w:val="28"/>
          <w:szCs w:val="28"/>
        </w:rPr>
      </w:pPr>
      <w:r w:rsidRPr="00034B83">
        <w:rPr>
          <w:rFonts w:ascii="Times New Roman" w:hAnsi="Times New Roman"/>
          <w:color w:val="000000"/>
          <w:sz w:val="28"/>
          <w:szCs w:val="28"/>
        </w:rPr>
        <w:t>неполное заполнение полей в формах заявлений о выдаче разрешения на строительство, заяв</w:t>
      </w:r>
      <w:r w:rsidRPr="00034B83">
        <w:rPr>
          <w:rFonts w:ascii="Times New Roman" w:hAnsi="Times New Roman"/>
          <w:sz w:val="28"/>
          <w:szCs w:val="28"/>
        </w:rPr>
        <w:t>ления о внесении изменений, уведомлении;</w:t>
      </w:r>
    </w:p>
    <w:p w14:paraId="2A5DC7C1" w14:textId="77777777" w:rsidR="00A02CDA" w:rsidRPr="00034B83" w:rsidRDefault="00A02CDA" w:rsidP="00A02CDA">
      <w:pPr>
        <w:pStyle w:val="afe"/>
        <w:numPr>
          <w:ilvl w:val="0"/>
          <w:numId w:val="25"/>
        </w:numPr>
        <w:suppressAutoHyphens/>
        <w:spacing w:after="0" w:line="240" w:lineRule="auto"/>
        <w:ind w:left="0" w:firstLine="709"/>
        <w:jc w:val="both"/>
        <w:rPr>
          <w:rFonts w:ascii="Times New Roman" w:hAnsi="Times New Roman"/>
          <w:sz w:val="28"/>
          <w:szCs w:val="28"/>
        </w:rPr>
      </w:pPr>
      <w:r w:rsidRPr="00034B83">
        <w:rPr>
          <w:rFonts w:ascii="Times New Roman" w:hAnsi="Times New Roman"/>
          <w:sz w:val="28"/>
          <w:szCs w:val="28"/>
        </w:rPr>
        <w:t>непредставление документов, предусмотренных пунктами 2.6.1 – 2.6.5 Административного регламента;</w:t>
      </w:r>
    </w:p>
    <w:p w14:paraId="6AC4F96C" w14:textId="77777777" w:rsidR="00A02CDA" w:rsidRPr="00034B83" w:rsidRDefault="00A02CDA" w:rsidP="00A02CDA">
      <w:pPr>
        <w:pStyle w:val="afe"/>
        <w:numPr>
          <w:ilvl w:val="0"/>
          <w:numId w:val="25"/>
        </w:numPr>
        <w:suppressAutoHyphens/>
        <w:spacing w:after="0" w:line="240" w:lineRule="auto"/>
        <w:ind w:left="0" w:firstLine="709"/>
        <w:jc w:val="both"/>
        <w:rPr>
          <w:rFonts w:ascii="Times New Roman" w:hAnsi="Times New Roman"/>
          <w:sz w:val="28"/>
          <w:szCs w:val="28"/>
        </w:rPr>
      </w:pPr>
      <w:r w:rsidRPr="00034B83">
        <w:rPr>
          <w:rFonts w:ascii="Times New Roman" w:hAnsi="Times New Roman"/>
          <w:sz w:val="28"/>
          <w:szCs w:val="28"/>
        </w:rPr>
        <w:lastRenderedPageBreak/>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21A19AEC" w14:textId="77777777" w:rsidR="00A02CDA" w:rsidRPr="00034B83" w:rsidRDefault="00A02CDA" w:rsidP="00A02CDA">
      <w:pPr>
        <w:pStyle w:val="afe"/>
        <w:numPr>
          <w:ilvl w:val="0"/>
          <w:numId w:val="25"/>
        </w:numPr>
        <w:autoSpaceDE w:val="0"/>
        <w:autoSpaceDN w:val="0"/>
        <w:adjustRightInd w:val="0"/>
        <w:spacing w:after="0" w:line="240" w:lineRule="auto"/>
        <w:ind w:left="0" w:firstLine="709"/>
        <w:jc w:val="both"/>
        <w:rPr>
          <w:rFonts w:ascii="Times New Roman" w:hAnsi="Times New Roman"/>
          <w:sz w:val="28"/>
          <w:szCs w:val="28"/>
        </w:rPr>
      </w:pPr>
      <w:r w:rsidRPr="00034B83">
        <w:rPr>
          <w:rFonts w:ascii="Times New Roman" w:hAnsi="Times New Roman"/>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253C169F" w14:textId="0652C91E" w:rsidR="00766E01" w:rsidRPr="00766E01" w:rsidRDefault="00A02CDA" w:rsidP="00A02CDA">
      <w:pPr>
        <w:numPr>
          <w:ilvl w:val="0"/>
          <w:numId w:val="25"/>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zh-CN"/>
        </w:rPr>
      </w:pPr>
      <w:r w:rsidRPr="00034B83">
        <w:rPr>
          <w:rFonts w:ascii="Times New Roman" w:hAnsi="Times New Roman"/>
          <w:sz w:val="28"/>
          <w:szCs w:val="28"/>
          <w:lang w:eastAsia="ru-RU"/>
        </w:rPr>
        <w:t xml:space="preserve">выявлено несоблюдение установленных статьей 11 Федерального закона № 63-ФЗ условий признания квалифицированной электронной подписи действительной </w:t>
      </w:r>
      <w:r w:rsidR="00766E01" w:rsidRPr="00766E01">
        <w:rPr>
          <w:rFonts w:ascii="Times New Roman" w:eastAsia="Times New Roman" w:hAnsi="Times New Roman" w:cs="Times New Roman"/>
          <w:sz w:val="28"/>
          <w:szCs w:val="28"/>
          <w:lang w:val="x-none" w:eastAsia="ru-RU"/>
        </w:rPr>
        <w:t>в электронной форме.</w:t>
      </w:r>
    </w:p>
    <w:p w14:paraId="7CBA49B5" w14:textId="0D3C98A6" w:rsidR="00CF7C52" w:rsidRPr="00CF7C52" w:rsidRDefault="00CF7C52" w:rsidP="00766E01">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2.9.1. Решение об отказе в приеме документов, необходимых </w:t>
      </w:r>
      <w:r w:rsidR="0091538F">
        <w:rPr>
          <w:rFonts w:ascii="Times New Roman" w:hAnsi="Times New Roman"/>
          <w:sz w:val="28"/>
          <w:szCs w:val="28"/>
        </w:rPr>
        <w:br/>
      </w:r>
      <w:r w:rsidRPr="00CF7C52">
        <w:rPr>
          <w:rFonts w:ascii="Times New Roman" w:hAnsi="Times New Roman"/>
          <w:sz w:val="28"/>
          <w:szCs w:val="28"/>
        </w:rPr>
        <w:t xml:space="preserve">для предоставления муниципальной услуги, оформляется по форме согласно Приложению № 5 к настоящему Административному регламенту. </w:t>
      </w:r>
    </w:p>
    <w:p w14:paraId="11AAA40F" w14:textId="170CDAF0"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2.9.2. Решение об отказе в приеме документов, необходимых </w:t>
      </w:r>
      <w:r w:rsidR="0091538F">
        <w:rPr>
          <w:rFonts w:ascii="Times New Roman" w:hAnsi="Times New Roman"/>
          <w:sz w:val="28"/>
          <w:szCs w:val="28"/>
        </w:rPr>
        <w:br/>
      </w:r>
      <w:r w:rsidRPr="00CF7C52">
        <w:rPr>
          <w:rFonts w:ascii="Times New Roman" w:hAnsi="Times New Roman"/>
          <w:sz w:val="28"/>
          <w:szCs w:val="28"/>
        </w:rPr>
        <w:t>для предоставления муниципальной услуги,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уполномоченным органом местного самоуправления.</w:t>
      </w:r>
    </w:p>
    <w:p w14:paraId="5A649E4D" w14:textId="6337E80D"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xml:space="preserve">2.9.3. Отказ в приеме документов, необходимых для предоставления муниципальной услуги, не препятствует повторному обращению заявителя </w:t>
      </w:r>
      <w:r w:rsidR="0091538F">
        <w:rPr>
          <w:rFonts w:ascii="Times New Roman" w:hAnsi="Times New Roman"/>
          <w:sz w:val="28"/>
          <w:szCs w:val="28"/>
        </w:rPr>
        <w:br/>
      </w:r>
      <w:r w:rsidRPr="00CF7C52">
        <w:rPr>
          <w:rFonts w:ascii="Times New Roman" w:hAnsi="Times New Roman"/>
          <w:sz w:val="28"/>
          <w:szCs w:val="28"/>
        </w:rPr>
        <w:t>в уполномоченный орган местного самоуправления за получением услуги.</w:t>
      </w:r>
    </w:p>
    <w:p w14:paraId="380383D8" w14:textId="081171EB" w:rsidR="00CF7C52" w:rsidRDefault="00CF7C52" w:rsidP="00E27CCB">
      <w:pPr>
        <w:pStyle w:val="afe"/>
        <w:spacing w:after="0" w:line="240" w:lineRule="auto"/>
        <w:ind w:left="0" w:firstLine="709"/>
        <w:jc w:val="both"/>
        <w:rPr>
          <w:rFonts w:ascii="Times New Roman" w:hAnsi="Times New Roman"/>
          <w:sz w:val="28"/>
          <w:szCs w:val="28"/>
          <w:lang w:eastAsia="zh-CN"/>
        </w:rPr>
      </w:pPr>
      <w:r w:rsidRPr="00CF7C52">
        <w:rPr>
          <w:rFonts w:ascii="Times New Roman" w:hAnsi="Times New Roman"/>
          <w:sz w:val="28"/>
          <w:szCs w:val="28"/>
        </w:rPr>
        <w:t xml:space="preserve">2.10. </w:t>
      </w:r>
      <w:r w:rsidR="00E27CCB" w:rsidRPr="00E27CCB">
        <w:rPr>
          <w:rFonts w:ascii="Times New Roman" w:hAnsi="Times New Roman"/>
          <w:sz w:val="28"/>
          <w:szCs w:val="28"/>
          <w:lang w:val="x-none" w:eastAsia="zh-CN"/>
        </w:rPr>
        <w:t>Исчерпывающий перечень оснований для отказа в предоставлении муниципальной услуги</w:t>
      </w:r>
      <w:r w:rsidR="00E27CCB" w:rsidRPr="00E27CCB">
        <w:rPr>
          <w:rFonts w:ascii="Times New Roman" w:hAnsi="Times New Roman"/>
          <w:sz w:val="28"/>
          <w:szCs w:val="28"/>
          <w:lang w:eastAsia="zh-CN"/>
        </w:rPr>
        <w:t xml:space="preserve"> при выдаче разрешений на строительство:</w:t>
      </w:r>
    </w:p>
    <w:p w14:paraId="6F00D464" w14:textId="77777777" w:rsidR="00DC15F9" w:rsidRPr="00DC15F9" w:rsidRDefault="00DC15F9" w:rsidP="00DC15F9">
      <w:pPr>
        <w:numPr>
          <w:ilvl w:val="0"/>
          <w:numId w:val="28"/>
        </w:numPr>
        <w:suppressAutoHyphens/>
        <w:spacing w:after="0" w:line="240" w:lineRule="auto"/>
        <w:ind w:left="0" w:firstLine="709"/>
        <w:jc w:val="both"/>
        <w:rPr>
          <w:rFonts w:ascii="Times New Roman" w:eastAsia="Times New Roman" w:hAnsi="Times New Roman" w:cs="Times New Roman"/>
          <w:sz w:val="28"/>
          <w:szCs w:val="28"/>
          <w:lang w:eastAsia="ru-RU"/>
        </w:rPr>
      </w:pPr>
      <w:r w:rsidRPr="00DC15F9">
        <w:rPr>
          <w:rFonts w:ascii="Times New Roman" w:eastAsia="Times New Roman" w:hAnsi="Times New Roman" w:cs="Times New Roman"/>
          <w:sz w:val="28"/>
          <w:szCs w:val="28"/>
          <w:lang w:eastAsia="zh-CN"/>
        </w:rPr>
        <w:t>отсутствие документов, предусмотренных пунктами 2.6.1 и 2.6.2 Административного регламента, подлежащих представлению заявителем;</w:t>
      </w:r>
    </w:p>
    <w:p w14:paraId="0DE100FC" w14:textId="77777777" w:rsidR="00DC15F9" w:rsidRPr="00DC15F9" w:rsidRDefault="00DC15F9" w:rsidP="00DC15F9">
      <w:pPr>
        <w:numPr>
          <w:ilvl w:val="0"/>
          <w:numId w:val="28"/>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14:paraId="0BEF7261" w14:textId="0935BF8C" w:rsidR="00DC15F9" w:rsidRPr="00DC15F9" w:rsidRDefault="00DC15F9" w:rsidP="00DC15F9">
      <w:pPr>
        <w:numPr>
          <w:ilvl w:val="0"/>
          <w:numId w:val="28"/>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w:t>
      </w:r>
      <w:r w:rsidRPr="00DC15F9">
        <w:rPr>
          <w:rFonts w:ascii="Times New Roman" w:eastAsia="Times New Roman" w:hAnsi="Times New Roman" w:cs="Times New Roman"/>
          <w:sz w:val="28"/>
          <w:szCs w:val="28"/>
          <w:lang w:eastAsia="zh-CN"/>
        </w:rPr>
        <w:lastRenderedPageBreak/>
        <w:t xml:space="preserve">в соответствии с Федеральным законом № 73-ФЗ для данного исторического поселения; </w:t>
      </w:r>
    </w:p>
    <w:p w14:paraId="7C03BADE" w14:textId="0CAF5FC3" w:rsidR="00DC15F9" w:rsidRPr="00DC15F9" w:rsidRDefault="00DC15F9" w:rsidP="00F436BF">
      <w:pPr>
        <w:numPr>
          <w:ilvl w:val="0"/>
          <w:numId w:val="28"/>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w:t>
      </w:r>
      <w:r w:rsidR="00F436BF">
        <w:rPr>
          <w:rFonts w:ascii="Times New Roman" w:eastAsia="Times New Roman" w:hAnsi="Times New Roman" w:cs="Times New Roman"/>
          <w:sz w:val="28"/>
          <w:szCs w:val="28"/>
          <w:lang w:eastAsia="zh-CN"/>
        </w:rPr>
        <w:t>Администрацией</w:t>
      </w:r>
      <w:r w:rsidRPr="00DC15F9">
        <w:rPr>
          <w:rFonts w:ascii="Times New Roman" w:eastAsia="Times New Roman" w:hAnsi="Times New Roman" w:cs="Times New Roman"/>
          <w:sz w:val="28"/>
          <w:szCs w:val="28"/>
          <w:lang w:eastAsia="zh-CN"/>
        </w:rPr>
        <w:t xml:space="preserve">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 </w:t>
      </w:r>
    </w:p>
    <w:p w14:paraId="3624C95D" w14:textId="17650C76" w:rsidR="00DC15F9" w:rsidRPr="00DC15F9" w:rsidRDefault="00F436BF" w:rsidP="00F436BF">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 xml:space="preserve">2.10.1. </w:t>
      </w:r>
      <w:r w:rsidR="00DC15F9" w:rsidRPr="00DC15F9">
        <w:rPr>
          <w:rFonts w:ascii="Times New Roman" w:eastAsia="Times New Roman" w:hAnsi="Times New Roman" w:cs="Times New Roman"/>
          <w:sz w:val="28"/>
          <w:szCs w:val="28"/>
          <w:lang w:eastAsia="zh-CN"/>
        </w:rPr>
        <w:t>Исчерпывающий перечень оснований для отказа в предоставлении муниципальной услуги при внесении изменений в разрешение на строительство исключительно в связи с продлением срока действия такого разрешения:</w:t>
      </w:r>
    </w:p>
    <w:p w14:paraId="3C4DD239" w14:textId="77777777" w:rsidR="00DC15F9" w:rsidRPr="00DC15F9" w:rsidRDefault="00DC15F9" w:rsidP="00F436BF">
      <w:pPr>
        <w:numPr>
          <w:ilvl w:val="0"/>
          <w:numId w:val="29"/>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отсутствие документов, предусмотренных пунктом 2.6.4 Административного регламента; </w:t>
      </w:r>
    </w:p>
    <w:p w14:paraId="10869B98" w14:textId="77777777" w:rsidR="00DC15F9" w:rsidRPr="00DC15F9" w:rsidRDefault="00DC15F9" w:rsidP="00DC15F9">
      <w:pPr>
        <w:numPr>
          <w:ilvl w:val="0"/>
          <w:numId w:val="29"/>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14:paraId="170BC341" w14:textId="77777777" w:rsidR="00DC15F9" w:rsidRPr="00DC15F9" w:rsidRDefault="00DC15F9" w:rsidP="00DC15F9">
      <w:pPr>
        <w:numPr>
          <w:ilvl w:val="0"/>
          <w:numId w:val="29"/>
        </w:numPr>
        <w:suppressAutoHyphens/>
        <w:spacing w:after="0" w:line="240" w:lineRule="auto"/>
        <w:ind w:left="0" w:firstLine="709"/>
        <w:jc w:val="both"/>
        <w:rPr>
          <w:rFonts w:ascii="Times New Roman" w:eastAsia="Times New Roman" w:hAnsi="Times New Roman" w:cs="Times New Roman"/>
          <w:sz w:val="28"/>
          <w:szCs w:val="28"/>
          <w:lang w:eastAsia="zh-CN"/>
        </w:rPr>
      </w:pPr>
      <w:r w:rsidRPr="00DC15F9">
        <w:rPr>
          <w:rFonts w:ascii="Times New Roman" w:eastAsia="Times New Roman" w:hAnsi="Times New Roman" w:cs="Times New Roman"/>
          <w:sz w:val="28"/>
          <w:szCs w:val="28"/>
          <w:lang w:eastAsia="zh-CN"/>
        </w:rPr>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14:paraId="7918A2A2" w14:textId="6E309C73" w:rsidR="00A251D7" w:rsidRPr="00A251D7" w:rsidRDefault="00A251D7" w:rsidP="00A251D7">
      <w:pPr>
        <w:pStyle w:val="afe"/>
        <w:numPr>
          <w:ilvl w:val="2"/>
          <w:numId w:val="33"/>
        </w:numPr>
        <w:suppressAutoHyphens/>
        <w:spacing w:after="0" w:line="240" w:lineRule="auto"/>
        <w:ind w:left="0" w:firstLine="720"/>
        <w:jc w:val="both"/>
        <w:rPr>
          <w:rFonts w:ascii="Times New Roman" w:hAnsi="Times New Roman"/>
          <w:sz w:val="28"/>
          <w:szCs w:val="28"/>
          <w:lang w:eastAsia="zh-CN"/>
        </w:rPr>
      </w:pPr>
      <w:r w:rsidRPr="00A251D7">
        <w:rPr>
          <w:rFonts w:ascii="Times New Roman" w:hAnsi="Times New Roman"/>
          <w:sz w:val="28"/>
          <w:szCs w:val="28"/>
          <w:lang w:eastAsia="zh-CN"/>
        </w:rPr>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w:t>
      </w:r>
    </w:p>
    <w:p w14:paraId="41242387" w14:textId="77777777" w:rsidR="00A251D7" w:rsidRPr="00A251D7" w:rsidRDefault="00A251D7" w:rsidP="00A251D7">
      <w:pPr>
        <w:numPr>
          <w:ilvl w:val="0"/>
          <w:numId w:val="31"/>
        </w:numPr>
        <w:suppressAutoHyphens/>
        <w:spacing w:after="0" w:line="240" w:lineRule="auto"/>
        <w:ind w:left="0" w:firstLine="720"/>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отсутствие в уведомлении реквизитов документов, предусмотренных подпунктом е) пункта 2.6.1 и подпунктом в) пункта 2.6.3, подпунктом б) пункта 2.7 Административного регламента; </w:t>
      </w:r>
    </w:p>
    <w:p w14:paraId="2273C37E" w14:textId="77777777" w:rsidR="00A251D7" w:rsidRPr="00A251D7" w:rsidRDefault="00A251D7" w:rsidP="00A251D7">
      <w:pPr>
        <w:numPr>
          <w:ilvl w:val="0"/>
          <w:numId w:val="31"/>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недостоверность сведений, указанных в уведомлении; </w:t>
      </w:r>
    </w:p>
    <w:p w14:paraId="4E1F7D42" w14:textId="77777777" w:rsidR="00A251D7" w:rsidRPr="00A251D7" w:rsidRDefault="00A251D7" w:rsidP="00A251D7">
      <w:pPr>
        <w:numPr>
          <w:ilvl w:val="0"/>
          <w:numId w:val="31"/>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14:paraId="29152791" w14:textId="77777777" w:rsidR="00A251D7" w:rsidRPr="00A251D7" w:rsidRDefault="00A251D7" w:rsidP="00A251D7">
      <w:pPr>
        <w:numPr>
          <w:ilvl w:val="0"/>
          <w:numId w:val="31"/>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 </w:t>
      </w:r>
    </w:p>
    <w:p w14:paraId="2B9BB04E" w14:textId="77777777" w:rsidR="00A251D7" w:rsidRPr="00A251D7" w:rsidRDefault="00A251D7" w:rsidP="00A251D7">
      <w:pPr>
        <w:suppressAutoHyphens/>
        <w:spacing w:after="0" w:line="240" w:lineRule="auto"/>
        <w:ind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lastRenderedPageBreak/>
        <w:t xml:space="preserve">2.10.3. Исчерпывающий перечень оснований для отказа в предоставлении государственной услуги при внесении изменений в разрешение на строительство в связи с внесением изменений в проектную документацию: </w:t>
      </w:r>
    </w:p>
    <w:p w14:paraId="0EC776E2" w14:textId="77777777" w:rsidR="00A251D7" w:rsidRPr="00A251D7" w:rsidRDefault="00A251D7" w:rsidP="00A251D7">
      <w:pPr>
        <w:numPr>
          <w:ilvl w:val="0"/>
          <w:numId w:val="32"/>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отсутствие документов, предусмотренных пунктом 2.6.5 Административного регламента; </w:t>
      </w:r>
    </w:p>
    <w:p w14:paraId="152867B6" w14:textId="77777777" w:rsidR="00A251D7" w:rsidRPr="00A251D7" w:rsidRDefault="00A251D7" w:rsidP="00A251D7">
      <w:pPr>
        <w:numPr>
          <w:ilvl w:val="0"/>
          <w:numId w:val="32"/>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14:paraId="4A1F8004" w14:textId="77777777" w:rsidR="00A251D7" w:rsidRPr="00A251D7" w:rsidRDefault="00A251D7" w:rsidP="00A251D7">
      <w:pPr>
        <w:numPr>
          <w:ilvl w:val="0"/>
          <w:numId w:val="32"/>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14:paraId="357EFD8F" w14:textId="77777777" w:rsidR="00A251D7" w:rsidRPr="00A251D7" w:rsidRDefault="00A251D7" w:rsidP="00A251D7">
      <w:pPr>
        <w:numPr>
          <w:ilvl w:val="0"/>
          <w:numId w:val="32"/>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14:paraId="63D22433" w14:textId="77777777" w:rsidR="00A251D7" w:rsidRPr="00A251D7" w:rsidRDefault="00A251D7" w:rsidP="00A251D7">
      <w:pPr>
        <w:numPr>
          <w:ilvl w:val="0"/>
          <w:numId w:val="32"/>
        </w:numPr>
        <w:suppressAutoHyphens/>
        <w:spacing w:after="0" w:line="240" w:lineRule="auto"/>
        <w:ind w:left="0" w:firstLine="709"/>
        <w:jc w:val="both"/>
        <w:rPr>
          <w:rFonts w:ascii="Times New Roman" w:eastAsia="Times New Roman" w:hAnsi="Times New Roman" w:cs="Times New Roman"/>
          <w:sz w:val="28"/>
          <w:szCs w:val="28"/>
          <w:lang w:eastAsia="zh-CN"/>
        </w:rPr>
      </w:pPr>
      <w:r w:rsidRPr="00A251D7">
        <w:rPr>
          <w:rFonts w:ascii="Times New Roman" w:eastAsia="Times New Roman" w:hAnsi="Times New Roman" w:cs="Times New Roman"/>
          <w:sz w:val="28"/>
          <w:szCs w:val="28"/>
          <w:lang w:eastAsia="zh-CN"/>
        </w:rPr>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p w14:paraId="4D18E8FC"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14:paraId="4FAED98C"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Муниципальная услуга предоставляется бесплатно.</w:t>
      </w:r>
    </w:p>
    <w:p w14:paraId="13D0C426" w14:textId="77777777" w:rsidR="005A7720" w:rsidRPr="005A7720" w:rsidRDefault="00CF7C52" w:rsidP="005A7720">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hAnsi="Times New Roman"/>
          <w:sz w:val="28"/>
          <w:szCs w:val="28"/>
        </w:rPr>
        <w:t xml:space="preserve">2.12. Максимальный срок ожидания в очереди при подаче запроса </w:t>
      </w:r>
      <w:r w:rsidR="0091538F">
        <w:rPr>
          <w:rFonts w:ascii="Times New Roman" w:hAnsi="Times New Roman"/>
          <w:sz w:val="28"/>
          <w:szCs w:val="28"/>
        </w:rPr>
        <w:br/>
      </w:r>
      <w:r w:rsidRPr="00CF7C52">
        <w:rPr>
          <w:rFonts w:ascii="Times New Roman" w:hAnsi="Times New Roman"/>
          <w:sz w:val="28"/>
          <w:szCs w:val="28"/>
        </w:rPr>
        <w:t xml:space="preserve">о предоставлении муниципальной услуги и при получении результата предоставления муниципальной услуги составляет не более 15 </w:t>
      </w:r>
      <w:r w:rsidRPr="005A7720">
        <w:rPr>
          <w:rFonts w:ascii="Times New Roman" w:hAnsi="Times New Roman"/>
          <w:sz w:val="28"/>
          <w:szCs w:val="28"/>
        </w:rPr>
        <w:t>минут</w:t>
      </w:r>
      <w:r w:rsidR="005A7720" w:rsidRPr="005A7720">
        <w:rPr>
          <w:rFonts w:ascii="Times New Roman" w:hAnsi="Times New Roman"/>
          <w:sz w:val="28"/>
          <w:szCs w:val="28"/>
        </w:rPr>
        <w:t xml:space="preserve"> </w:t>
      </w:r>
      <w:r w:rsidR="005A7720" w:rsidRPr="005A7720">
        <w:rPr>
          <w:rFonts w:ascii="Times New Roman" w:eastAsia="Times New Roman" w:hAnsi="Times New Roman" w:cs="Times New Roman"/>
          <w:sz w:val="28"/>
          <w:szCs w:val="28"/>
          <w:lang w:eastAsia="zh-CN"/>
        </w:rPr>
        <w:t>в случае обращения заявителя непосредственно в орган, предоставляющий муниципальные услуги, или многофункциональный центр.</w:t>
      </w:r>
    </w:p>
    <w:p w14:paraId="1B039438" w14:textId="68BC8E64"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2.13. Срок регистрации запроса заявителя о предоставлении муниципальной услуги составляет в Администрации:</w:t>
      </w:r>
    </w:p>
    <w:p w14:paraId="5890D1B0" w14:textId="52E3698F"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t>- при направлении запроса из ГБУ ЛО «МФЦ» в Администрацию – в день поступления документов из ГБУ ЛО «МФЦ» в Администрацию;</w:t>
      </w:r>
    </w:p>
    <w:p w14:paraId="46C94340" w14:textId="51520700"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rPr>
        <w:lastRenderedPageBreak/>
        <w:t xml:space="preserve">- 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0091538F">
        <w:rPr>
          <w:rFonts w:ascii="Times New Roman" w:hAnsi="Times New Roman"/>
          <w:sz w:val="28"/>
          <w:szCs w:val="28"/>
        </w:rPr>
        <w:br/>
      </w:r>
      <w:r w:rsidRPr="00CF7C52">
        <w:rPr>
          <w:rFonts w:ascii="Times New Roman" w:hAnsi="Times New Roman"/>
          <w:sz w:val="28"/>
          <w:szCs w:val="28"/>
        </w:rPr>
        <w:t>(в случае направления документов в нерабочее время, в выходные, праздничные дни).</w:t>
      </w:r>
    </w:p>
    <w:p w14:paraId="68485B87" w14:textId="77777777" w:rsidR="00802080" w:rsidRPr="00802080" w:rsidRDefault="00CF7C52" w:rsidP="00802080">
      <w:pPr>
        <w:widowControl w:val="0"/>
        <w:autoSpaceDE w:val="0"/>
        <w:autoSpaceDN w:val="0"/>
        <w:adjustRightInd w:val="0"/>
        <w:spacing w:after="0" w:line="240" w:lineRule="auto"/>
        <w:ind w:firstLine="720"/>
        <w:jc w:val="both"/>
        <w:rPr>
          <w:rFonts w:ascii="Times New Roman" w:hAnsi="Times New Roman"/>
          <w:sz w:val="28"/>
          <w:szCs w:val="28"/>
          <w:lang w:val="x-none" w:bidi="ru-RU"/>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 </w:t>
      </w:r>
      <w:r w:rsidR="00802080" w:rsidRPr="00802080">
        <w:rPr>
          <w:rFonts w:ascii="Times New Roman" w:hAnsi="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p>
    <w:p w14:paraId="0DB2828B" w14:textId="67B71869"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 Предоставление муниципальной услуги осуществляется в специально выделенных для этих целей помещениях администрации или </w:t>
      </w:r>
      <w:r w:rsidR="0091538F">
        <w:rPr>
          <w:rFonts w:ascii="Times New Roman" w:hAnsi="Times New Roman"/>
          <w:sz w:val="28"/>
          <w:szCs w:val="28"/>
          <w:lang w:val="x-none"/>
        </w:rPr>
        <w:br/>
      </w:r>
      <w:r w:rsidRPr="00CF7C52">
        <w:rPr>
          <w:rFonts w:ascii="Times New Roman" w:hAnsi="Times New Roman"/>
          <w:sz w:val="28"/>
          <w:szCs w:val="28"/>
          <w:lang w:val="x-none"/>
        </w:rPr>
        <w:t>в многофункциональных центрах.</w:t>
      </w:r>
    </w:p>
    <w:p w14:paraId="1446B862" w14:textId="79201C9F"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.2. Наличие на территории, прилегающей к зданию, не менее </w:t>
      </w:r>
      <w:r w:rsidR="0091538F">
        <w:rPr>
          <w:rFonts w:ascii="Times New Roman" w:hAnsi="Times New Roman"/>
          <w:sz w:val="28"/>
          <w:szCs w:val="28"/>
          <w:lang w:val="x-none"/>
        </w:rPr>
        <w:br/>
      </w:r>
      <w:r w:rsidRPr="00CF7C52">
        <w:rPr>
          <w:rFonts w:ascii="Times New Roman" w:hAnsi="Times New Roman"/>
          <w:sz w:val="28"/>
          <w:szCs w:val="28"/>
          <w:lang w:val="x-none"/>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91538F">
        <w:rPr>
          <w:rFonts w:ascii="Times New Roman" w:hAnsi="Times New Roman"/>
          <w:sz w:val="28"/>
          <w:szCs w:val="28"/>
          <w:lang w:val="x-none"/>
        </w:rPr>
        <w:br/>
      </w:r>
      <w:r w:rsidRPr="00CF7C52">
        <w:rPr>
          <w:rFonts w:ascii="Times New Roman" w:hAnsi="Times New Roman"/>
          <w:sz w:val="28"/>
          <w:szCs w:val="28"/>
          <w:lang w:val="x-none"/>
        </w:rPr>
        <w:t>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781C4FAE" w14:textId="225936CF"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.3. Помещения размещаются преимущественно на нижних, предпочтительнее на первых этажах здания, с предоставлением доступа </w:t>
      </w:r>
      <w:r w:rsidR="0091538F">
        <w:rPr>
          <w:rFonts w:ascii="Times New Roman" w:hAnsi="Times New Roman"/>
          <w:sz w:val="28"/>
          <w:szCs w:val="28"/>
          <w:lang w:val="x-none"/>
        </w:rPr>
        <w:br/>
      </w:r>
      <w:r w:rsidRPr="00CF7C52">
        <w:rPr>
          <w:rFonts w:ascii="Times New Roman" w:hAnsi="Times New Roman"/>
          <w:sz w:val="28"/>
          <w:szCs w:val="28"/>
          <w:lang w:val="x-none"/>
        </w:rPr>
        <w:t>в помещение инвалидам.</w:t>
      </w:r>
    </w:p>
    <w:p w14:paraId="7129BC5F" w14:textId="0F59D3FF"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.4. Здание (помещение) оборудуется информационной табличкой (вывеской), содержащей полное наименование, а также информацию о режиме работы.</w:t>
      </w:r>
    </w:p>
    <w:p w14:paraId="692C7395"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.5. Вход в здание (помещение) и выход из него оборудуются лестницами с поручнями и пандусами для передвижения детских и инвалидных колясок.</w:t>
      </w:r>
    </w:p>
    <w:p w14:paraId="695B0AB2" w14:textId="186703D2"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.6. В помещении организуется бесплатный туалет для посетителей, </w:t>
      </w:r>
      <w:r w:rsidR="0091538F">
        <w:rPr>
          <w:rFonts w:ascii="Times New Roman" w:hAnsi="Times New Roman"/>
          <w:sz w:val="28"/>
          <w:szCs w:val="28"/>
          <w:lang w:val="x-none"/>
        </w:rPr>
        <w:br/>
      </w:r>
      <w:r w:rsidRPr="00CF7C52">
        <w:rPr>
          <w:rFonts w:ascii="Times New Roman" w:hAnsi="Times New Roman"/>
          <w:sz w:val="28"/>
          <w:szCs w:val="28"/>
          <w:lang w:val="x-none"/>
        </w:rPr>
        <w:t>в том числе туалет, предназначенный для инвалидов.</w:t>
      </w:r>
    </w:p>
    <w:p w14:paraId="64B63A42" w14:textId="0370898F"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.7. При необходимости работником ГБУ ЛО «МФЦ», инвалиду оказывается помощь в преодолении барьеров, мешающих получению ими услуг наравне с другими лицами.</w:t>
      </w:r>
    </w:p>
    <w:p w14:paraId="3DE5EFE3" w14:textId="430A54D3"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.8. Вход в помещение и места ожидания оборудованы кнопками, </w:t>
      </w:r>
      <w:r w:rsidR="0091538F">
        <w:rPr>
          <w:rFonts w:ascii="Times New Roman" w:hAnsi="Times New Roman"/>
          <w:sz w:val="28"/>
          <w:szCs w:val="28"/>
          <w:lang w:val="x-none"/>
        </w:rPr>
        <w:br/>
      </w:r>
      <w:r w:rsidRPr="00CF7C52">
        <w:rPr>
          <w:rFonts w:ascii="Times New Roman" w:hAnsi="Times New Roman"/>
          <w:sz w:val="28"/>
          <w:szCs w:val="28"/>
          <w:lang w:val="x-none"/>
        </w:rPr>
        <w:t>а также содержат информацию о контактных номерах телефонов для вызова работника, ответственного за сопровождение инвалида.</w:t>
      </w:r>
    </w:p>
    <w:p w14:paraId="39309F3F"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195A0E2E"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.10. Оборудование мест повышенного удобства с дополнительным местом для собаки-проводника и устройств для передвижения инвалида </w:t>
      </w:r>
      <w:r w:rsidRPr="00CF7C52">
        <w:rPr>
          <w:rFonts w:ascii="Times New Roman" w:hAnsi="Times New Roman"/>
          <w:sz w:val="28"/>
          <w:szCs w:val="28"/>
          <w:lang w:val="x-none"/>
        </w:rPr>
        <w:lastRenderedPageBreak/>
        <w:t>(костылей, ходунков).</w:t>
      </w:r>
    </w:p>
    <w:p w14:paraId="2EDEA978" w14:textId="51A008EE"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2F18214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.12. Помещения приема и выдачи документов должны предусматривать места для ожидания, информирования и приема заявителей. </w:t>
      </w:r>
    </w:p>
    <w:p w14:paraId="4BC0B173" w14:textId="7E64EBB4"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.13. Места ожидания и места для информирования оборудуются стульями (кресельными секциями, скамьями) и столами (стойками) </w:t>
      </w:r>
      <w:r w:rsidR="0091538F">
        <w:rPr>
          <w:rFonts w:ascii="Times New Roman" w:hAnsi="Times New Roman"/>
          <w:sz w:val="28"/>
          <w:szCs w:val="28"/>
          <w:lang w:val="x-none"/>
        </w:rPr>
        <w:br/>
      </w:r>
      <w:r w:rsidRPr="00CF7C52">
        <w:rPr>
          <w:rFonts w:ascii="Times New Roman" w:hAnsi="Times New Roman"/>
          <w:sz w:val="28"/>
          <w:szCs w:val="28"/>
          <w:lang w:val="x-none"/>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3A6465C4" w14:textId="00B35C6B"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4</w:t>
      </w:r>
      <w:r w:rsidRPr="00CF7C52">
        <w:rPr>
          <w:rFonts w:ascii="Times New Roman" w:hAnsi="Times New Roman"/>
          <w:sz w:val="28"/>
          <w:szCs w:val="28"/>
          <w:lang w:val="x-none"/>
        </w:rPr>
        <w:t xml:space="preserve">.14. Места для проведения личного приема заявителей оборудуются столами, стульями, обеспечиваются канцелярскими принадлежностями </w:t>
      </w:r>
      <w:r w:rsidR="0091538F">
        <w:rPr>
          <w:rFonts w:ascii="Times New Roman" w:hAnsi="Times New Roman"/>
          <w:sz w:val="28"/>
          <w:szCs w:val="28"/>
          <w:lang w:val="x-none"/>
        </w:rPr>
        <w:br/>
      </w:r>
      <w:r w:rsidRPr="00CF7C52">
        <w:rPr>
          <w:rFonts w:ascii="Times New Roman" w:hAnsi="Times New Roman"/>
          <w:sz w:val="28"/>
          <w:szCs w:val="28"/>
          <w:lang w:val="x-none"/>
        </w:rPr>
        <w:t>для написания письменных обращений.</w:t>
      </w:r>
    </w:p>
    <w:p w14:paraId="38A0D3A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 Показатели доступности и качества муниципальной услуги.</w:t>
      </w:r>
    </w:p>
    <w:p w14:paraId="0CE40057"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.1. Показатели доступности муниципальной услуги (общие, применимые в отношении всех заявителей):</w:t>
      </w:r>
    </w:p>
    <w:p w14:paraId="21EDC13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1) транспортная доступность к месту предоставления муниципальной услуги;</w:t>
      </w:r>
    </w:p>
    <w:p w14:paraId="3919B930" w14:textId="7BED2A71"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2) наличие указателей, обеспечивающих беспрепятственный доступ </w:t>
      </w:r>
      <w:r w:rsidR="0091538F">
        <w:rPr>
          <w:rFonts w:ascii="Times New Roman" w:hAnsi="Times New Roman"/>
          <w:sz w:val="28"/>
          <w:szCs w:val="28"/>
          <w:lang w:val="x-none"/>
        </w:rPr>
        <w:br/>
      </w:r>
      <w:r w:rsidRPr="00CF7C52">
        <w:rPr>
          <w:rFonts w:ascii="Times New Roman" w:hAnsi="Times New Roman"/>
          <w:sz w:val="28"/>
          <w:szCs w:val="28"/>
          <w:lang w:val="x-none"/>
        </w:rPr>
        <w:t>к помещениям, в которых предоставляется услуга;</w:t>
      </w:r>
    </w:p>
    <w:p w14:paraId="2AE2435A" w14:textId="3CA914A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3) возможность получения полной и достоверной информации </w:t>
      </w:r>
      <w:r w:rsidR="0091538F">
        <w:rPr>
          <w:rFonts w:ascii="Times New Roman" w:hAnsi="Times New Roman"/>
          <w:sz w:val="28"/>
          <w:szCs w:val="28"/>
          <w:lang w:val="x-none"/>
        </w:rPr>
        <w:br/>
      </w:r>
      <w:r w:rsidRPr="00CF7C52">
        <w:rPr>
          <w:rFonts w:ascii="Times New Roman" w:hAnsi="Times New Roman"/>
          <w:sz w:val="28"/>
          <w:szCs w:val="28"/>
          <w:lang w:val="x-none"/>
        </w:rPr>
        <w:t xml:space="preserve">о муниципальной услуге в </w:t>
      </w:r>
      <w:r w:rsidRPr="00CF7C52">
        <w:rPr>
          <w:rFonts w:ascii="Times New Roman" w:hAnsi="Times New Roman"/>
          <w:sz w:val="28"/>
          <w:szCs w:val="28"/>
        </w:rPr>
        <w:t>А</w:t>
      </w:r>
      <w:r w:rsidRPr="00CF7C52">
        <w:rPr>
          <w:rFonts w:ascii="Times New Roman" w:hAnsi="Times New Roman"/>
          <w:sz w:val="28"/>
          <w:szCs w:val="28"/>
          <w:lang w:val="x-none"/>
        </w:rPr>
        <w:t xml:space="preserve">дминистрации, ГБУ ЛО «МФЦ», по телефону, </w:t>
      </w:r>
      <w:r w:rsidR="0091538F">
        <w:rPr>
          <w:rFonts w:ascii="Times New Roman" w:hAnsi="Times New Roman"/>
          <w:sz w:val="28"/>
          <w:szCs w:val="28"/>
          <w:lang w:val="x-none"/>
        </w:rPr>
        <w:br/>
      </w:r>
      <w:r w:rsidRPr="00CF7C52">
        <w:rPr>
          <w:rFonts w:ascii="Times New Roman" w:hAnsi="Times New Roman"/>
          <w:sz w:val="28"/>
          <w:szCs w:val="28"/>
          <w:lang w:val="x-none"/>
        </w:rPr>
        <w:t xml:space="preserve">на официальном сайте </w:t>
      </w:r>
      <w:r w:rsidRPr="00CF7C52">
        <w:rPr>
          <w:rFonts w:ascii="Times New Roman" w:hAnsi="Times New Roman"/>
          <w:sz w:val="28"/>
          <w:szCs w:val="28"/>
        </w:rPr>
        <w:t>А</w:t>
      </w:r>
      <w:r w:rsidRPr="00CF7C52">
        <w:rPr>
          <w:rFonts w:ascii="Times New Roman" w:hAnsi="Times New Roman"/>
          <w:sz w:val="28"/>
          <w:szCs w:val="28"/>
          <w:lang w:val="x-none"/>
        </w:rPr>
        <w:t>дминистрации, посредством ЕПГУ, либо ПГУ ЛО;</w:t>
      </w:r>
    </w:p>
    <w:p w14:paraId="453E902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4) предоставление муниципальной услуги любым доступным способом, предусмотренным действующим законодательством;</w:t>
      </w:r>
    </w:p>
    <w:p w14:paraId="0C2D6524" w14:textId="3D8A20D6"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r w:rsidR="0091538F">
        <w:rPr>
          <w:rFonts w:ascii="Times New Roman" w:hAnsi="Times New Roman"/>
          <w:sz w:val="28"/>
          <w:szCs w:val="28"/>
          <w:lang w:val="x-none"/>
        </w:rPr>
        <w:br/>
      </w:r>
      <w:r w:rsidRPr="00CF7C52">
        <w:rPr>
          <w:rFonts w:ascii="Times New Roman" w:hAnsi="Times New Roman"/>
          <w:sz w:val="28"/>
          <w:szCs w:val="28"/>
          <w:lang w:val="x-none"/>
        </w:rPr>
        <w:t>и (или) ПГУ ЛО.</w:t>
      </w:r>
    </w:p>
    <w:p w14:paraId="448DCD4D"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.2. Показатели доступности муниципальной услуги (специальные, применимые в отношении инвалидов):</w:t>
      </w:r>
    </w:p>
    <w:p w14:paraId="0F09D7CB"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1) наличие инфраструктуры, указанной в пункте 2.14;</w:t>
      </w:r>
    </w:p>
    <w:p w14:paraId="07A851E7"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 исполнение требований доступности услуг для инвалидов;</w:t>
      </w:r>
    </w:p>
    <w:p w14:paraId="5F5AC583" w14:textId="771A873B"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3) обеспечение беспрепятственного доступа инвалидов к помещениям, </w:t>
      </w:r>
      <w:r w:rsidR="0091538F">
        <w:rPr>
          <w:rFonts w:ascii="Times New Roman" w:hAnsi="Times New Roman"/>
          <w:sz w:val="28"/>
          <w:szCs w:val="28"/>
          <w:lang w:val="x-none"/>
        </w:rPr>
        <w:br/>
      </w:r>
      <w:r w:rsidRPr="00CF7C52">
        <w:rPr>
          <w:rFonts w:ascii="Times New Roman" w:hAnsi="Times New Roman"/>
          <w:sz w:val="28"/>
          <w:szCs w:val="28"/>
          <w:lang w:val="x-none"/>
        </w:rPr>
        <w:t>в которых предоставляется муниципальная услуга.</w:t>
      </w:r>
    </w:p>
    <w:p w14:paraId="38580E1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.3. Показатели качества муниципальной услуги:</w:t>
      </w:r>
    </w:p>
    <w:p w14:paraId="2520E6C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1) соблюдение срока предоставления муниципальной услуги;</w:t>
      </w:r>
    </w:p>
    <w:p w14:paraId="7A429ED5" w14:textId="51DC2043"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 xml:space="preserve">2) соблюдение времени ожидания в очереди при подаче запроса </w:t>
      </w:r>
      <w:r w:rsidR="0091538F">
        <w:rPr>
          <w:rFonts w:ascii="Times New Roman" w:hAnsi="Times New Roman"/>
          <w:sz w:val="28"/>
          <w:szCs w:val="28"/>
          <w:lang w:val="x-none"/>
        </w:rPr>
        <w:br/>
      </w:r>
      <w:r w:rsidRPr="00CF7C52">
        <w:rPr>
          <w:rFonts w:ascii="Times New Roman" w:hAnsi="Times New Roman"/>
          <w:sz w:val="28"/>
          <w:szCs w:val="28"/>
          <w:lang w:val="x-none"/>
        </w:rPr>
        <w:t xml:space="preserve">и получении результата; </w:t>
      </w:r>
    </w:p>
    <w:p w14:paraId="68D44E35" w14:textId="5B5E8BDD"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3) осуществление не более одного обращения заявителя к работникам</w:t>
      </w:r>
      <w:r w:rsidR="000C3AC9">
        <w:rPr>
          <w:rFonts w:ascii="Times New Roman" w:hAnsi="Times New Roman"/>
          <w:sz w:val="28"/>
          <w:szCs w:val="28"/>
          <w:lang w:val="x-none"/>
        </w:rPr>
        <w:br/>
      </w:r>
      <w:r w:rsidRPr="00CF7C52">
        <w:rPr>
          <w:rFonts w:ascii="Times New Roman" w:hAnsi="Times New Roman"/>
          <w:sz w:val="28"/>
          <w:szCs w:val="28"/>
          <w:lang w:val="x-none"/>
        </w:rPr>
        <w:t>ГБУ ЛО «МФЦ» при подаче документов на получение муниципальной услуги и не более одного обращения при получении результата в ГБУ ЛО «МФЦ»;</w:t>
      </w:r>
    </w:p>
    <w:p w14:paraId="33C938C5" w14:textId="00298506"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lastRenderedPageBreak/>
        <w:t xml:space="preserve">4) отсутствие жалоб на действия или бездействия должностных лиц </w:t>
      </w:r>
      <w:r w:rsidRPr="00CF7C52">
        <w:rPr>
          <w:rFonts w:ascii="Times New Roman" w:hAnsi="Times New Roman"/>
          <w:sz w:val="28"/>
          <w:szCs w:val="28"/>
        </w:rPr>
        <w:t>А</w:t>
      </w:r>
      <w:r w:rsidRPr="00CF7C52">
        <w:rPr>
          <w:rFonts w:ascii="Times New Roman" w:hAnsi="Times New Roman"/>
          <w:sz w:val="28"/>
          <w:szCs w:val="28"/>
          <w:lang w:val="x-none"/>
        </w:rPr>
        <w:t>дминистрации, поданных в установленном порядке.</w:t>
      </w:r>
    </w:p>
    <w:p w14:paraId="4993BE86"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lang w:val="x-none"/>
        </w:rPr>
        <w:t>2.1</w:t>
      </w:r>
      <w:r w:rsidRPr="00CF7C52">
        <w:rPr>
          <w:rFonts w:ascii="Times New Roman" w:hAnsi="Times New Roman"/>
          <w:sz w:val="28"/>
          <w:szCs w:val="28"/>
        </w:rPr>
        <w:t>5</w:t>
      </w:r>
      <w:r w:rsidRPr="00CF7C52">
        <w:rPr>
          <w:rFonts w:ascii="Times New Roman" w:hAnsi="Times New Roman"/>
          <w:sz w:val="28"/>
          <w:szCs w:val="28"/>
          <w:lang w:val="x-none"/>
        </w:rPr>
        <w:t xml:space="preserve">.4. После получения результата </w:t>
      </w:r>
      <w:r w:rsidRPr="00CF7C52">
        <w:rPr>
          <w:rFonts w:ascii="Times New Roman" w:hAnsi="Times New Roman"/>
          <w:sz w:val="28"/>
          <w:szCs w:val="28"/>
        </w:rPr>
        <w:t xml:space="preserve">муниципальной </w:t>
      </w:r>
      <w:r w:rsidRPr="00CF7C52">
        <w:rPr>
          <w:rFonts w:ascii="Times New Roman" w:hAnsi="Times New Roman"/>
          <w:sz w:val="28"/>
          <w:szCs w:val="28"/>
          <w:lang w:val="x-none"/>
        </w:rPr>
        <w:t>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73F0A12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rPr>
      </w:pPr>
      <w:r w:rsidRPr="00CF7C52">
        <w:rPr>
          <w:rFonts w:ascii="Times New Roman" w:hAnsi="Times New Roman"/>
          <w:sz w:val="28"/>
          <w:szCs w:val="28"/>
          <w:lang w:val="x-none"/>
        </w:rPr>
        <w:t>2.1</w:t>
      </w:r>
      <w:r w:rsidRPr="00CF7C52">
        <w:rPr>
          <w:rFonts w:ascii="Times New Roman" w:hAnsi="Times New Roman"/>
          <w:sz w:val="28"/>
          <w:szCs w:val="28"/>
        </w:rPr>
        <w:t>6</w:t>
      </w:r>
      <w:r w:rsidRPr="00CF7C52">
        <w:rPr>
          <w:rFonts w:ascii="Times New Roman" w:hAnsi="Times New Roman"/>
          <w:sz w:val="28"/>
          <w:szCs w:val="28"/>
          <w:lang w:val="x-none"/>
        </w:rPr>
        <w:t>. Получение услуг, которые являются необходимыми и обязательными для предоставления муниципальной услуги, не требуется.</w:t>
      </w:r>
    </w:p>
    <w:p w14:paraId="7767CEBB" w14:textId="53E0D59A"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7</w:t>
      </w:r>
      <w:r w:rsidRPr="00CF7C52">
        <w:rPr>
          <w:rFonts w:ascii="Times New Roman" w:hAnsi="Times New Roman"/>
          <w:sz w:val="28"/>
          <w:szCs w:val="28"/>
          <w:lang w:val="x-none"/>
        </w:rPr>
        <w:t xml:space="preserve">. Иные требования, в том числе учитывающие особенности предоставления муниципальной услуги по экстерриториальному принципу </w:t>
      </w:r>
      <w:r w:rsidR="0091538F">
        <w:rPr>
          <w:rFonts w:ascii="Times New Roman" w:hAnsi="Times New Roman"/>
          <w:sz w:val="28"/>
          <w:szCs w:val="28"/>
          <w:lang w:val="x-none"/>
        </w:rPr>
        <w:br/>
      </w:r>
      <w:r w:rsidRPr="00CF7C52">
        <w:rPr>
          <w:rFonts w:ascii="Times New Roman" w:hAnsi="Times New Roman"/>
          <w:sz w:val="28"/>
          <w:szCs w:val="28"/>
          <w:lang w:val="x-none"/>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472D457" w14:textId="736F450B"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7</w:t>
      </w:r>
      <w:r w:rsidRPr="00CF7C52">
        <w:rPr>
          <w:rFonts w:ascii="Times New Roman" w:hAnsi="Times New Roman"/>
          <w:sz w:val="28"/>
          <w:szCs w:val="28"/>
          <w:lang w:val="x-none"/>
        </w:rPr>
        <w:t xml:space="preserve">.1.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0091538F">
        <w:rPr>
          <w:rFonts w:ascii="Times New Roman" w:hAnsi="Times New Roman"/>
          <w:sz w:val="28"/>
          <w:szCs w:val="28"/>
          <w:lang w:val="x-none"/>
        </w:rPr>
        <w:br/>
      </w:r>
      <w:r w:rsidRPr="00CF7C52">
        <w:rPr>
          <w:rFonts w:ascii="Times New Roman" w:hAnsi="Times New Roman"/>
          <w:sz w:val="28"/>
          <w:szCs w:val="28"/>
          <w:lang w:val="x-none"/>
        </w:rPr>
        <w:t xml:space="preserve">о взаимодействии между многофункциональными центрами и администрацией. </w:t>
      </w:r>
    </w:p>
    <w:p w14:paraId="244909E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7</w:t>
      </w:r>
      <w:r w:rsidRPr="00CF7C52">
        <w:rPr>
          <w:rFonts w:ascii="Times New Roman" w:hAnsi="Times New Roman"/>
          <w:sz w:val="28"/>
          <w:szCs w:val="28"/>
          <w:lang w:val="x-none"/>
        </w:rPr>
        <w:t>.2. Предоставление муниципальной услуги в электронной форме осуществляется при технической реализации услуги посредством ПГУ ЛО и/или ЕПГУ.</w:t>
      </w:r>
    </w:p>
    <w:p w14:paraId="210E1699" w14:textId="0EB8A5E5" w:rsidR="00CF7C52" w:rsidRPr="00CF7C52" w:rsidRDefault="00CF7C52" w:rsidP="00CF7C52">
      <w:pPr>
        <w:widowControl w:val="0"/>
        <w:autoSpaceDE w:val="0"/>
        <w:autoSpaceDN w:val="0"/>
        <w:adjustRightInd w:val="0"/>
        <w:spacing w:after="0" w:line="240" w:lineRule="auto"/>
        <w:ind w:firstLine="720"/>
        <w:jc w:val="both"/>
        <w:rPr>
          <w:rFonts w:ascii="Times New Roman" w:hAnsi="Times New Roman"/>
          <w:sz w:val="28"/>
          <w:szCs w:val="28"/>
          <w:lang w:val="x-none"/>
        </w:rPr>
      </w:pPr>
      <w:r w:rsidRPr="00CF7C52">
        <w:rPr>
          <w:rFonts w:ascii="Times New Roman" w:hAnsi="Times New Roman"/>
          <w:sz w:val="28"/>
          <w:szCs w:val="28"/>
          <w:lang w:val="x-none"/>
        </w:rPr>
        <w:t>2.1</w:t>
      </w:r>
      <w:r w:rsidRPr="00CF7C52">
        <w:rPr>
          <w:rFonts w:ascii="Times New Roman" w:hAnsi="Times New Roman"/>
          <w:sz w:val="28"/>
          <w:szCs w:val="28"/>
        </w:rPr>
        <w:t>7</w:t>
      </w:r>
      <w:r w:rsidRPr="00CF7C52">
        <w:rPr>
          <w:rFonts w:ascii="Times New Roman" w:hAnsi="Times New Roman"/>
          <w:sz w:val="28"/>
          <w:szCs w:val="28"/>
          <w:lang w:val="x-none"/>
        </w:rPr>
        <w:t xml:space="preserve">.3. Предоставление услуги по экстерриториальному принципу </w:t>
      </w:r>
      <w:r w:rsidR="0091538F">
        <w:rPr>
          <w:rFonts w:ascii="Times New Roman" w:hAnsi="Times New Roman"/>
          <w:sz w:val="28"/>
          <w:szCs w:val="28"/>
          <w:lang w:val="x-none"/>
        </w:rPr>
        <w:br/>
      </w:r>
      <w:r w:rsidRPr="00CF7C52">
        <w:rPr>
          <w:rFonts w:ascii="Times New Roman" w:hAnsi="Times New Roman"/>
          <w:sz w:val="28"/>
          <w:szCs w:val="28"/>
          <w:lang w:val="x-none"/>
        </w:rPr>
        <w:t>не предусмотрено.</w:t>
      </w:r>
    </w:p>
    <w:bookmarkEnd w:id="12"/>
    <w:p w14:paraId="0867B10F" w14:textId="77777777" w:rsidR="0099297C" w:rsidRPr="00C07C82" w:rsidRDefault="0099297C" w:rsidP="00C07C8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18F862EF" w14:textId="77777777" w:rsidR="00C07C82" w:rsidRPr="00C07C82" w:rsidRDefault="00C07C82" w:rsidP="00C07C82">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3" w:name="sub_1003"/>
      <w:r w:rsidRPr="00C07C82">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w:t>
      </w:r>
      <w:r w:rsidRPr="00C07C82">
        <w:rPr>
          <w:rFonts w:ascii="Times New Roman" w:eastAsia="Times New Roman" w:hAnsi="Times New Roman" w:cs="Times New Roman"/>
          <w:b/>
          <w:bCs/>
          <w:sz w:val="28"/>
          <w:szCs w:val="28"/>
          <w:lang w:eastAsia="ru-RU"/>
        </w:rPr>
        <w:br/>
        <w:t>процедур, требования к порядку их выполнения</w:t>
      </w:r>
    </w:p>
    <w:p w14:paraId="0BF82F03" w14:textId="77777777" w:rsidR="00C07C82" w:rsidRPr="00C07C82" w:rsidRDefault="00C07C82" w:rsidP="00C07C82">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68D037F7" w14:textId="5CC0EF12"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lang w:eastAsia="ru-RU"/>
        </w:rPr>
      </w:pPr>
      <w:bookmarkStart w:id="14" w:name="sub_1031"/>
      <w:bookmarkEnd w:id="13"/>
      <w:r w:rsidRPr="00CF7C52">
        <w:rPr>
          <w:rFonts w:ascii="Times New Roman" w:eastAsia="Times New Roman" w:hAnsi="Times New Roman" w:cs="Times New Roman"/>
          <w:sz w:val="28"/>
          <w:szCs w:val="28"/>
          <w:u w:val="single"/>
          <w:lang w:eastAsia="ru-RU"/>
        </w:rPr>
        <w:t>3.1. Выдача разрешения на строительство</w:t>
      </w:r>
      <w:r w:rsidR="0091538F">
        <w:rPr>
          <w:rFonts w:ascii="Times New Roman" w:eastAsia="Times New Roman" w:hAnsi="Times New Roman" w:cs="Times New Roman"/>
          <w:sz w:val="28"/>
          <w:szCs w:val="28"/>
          <w:u w:val="single"/>
          <w:lang w:eastAsia="ru-RU"/>
        </w:rPr>
        <w:t>.</w:t>
      </w:r>
    </w:p>
    <w:p w14:paraId="716BDBF7" w14:textId="122C2059"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Принятие решения о выдаче разрешения на строительство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(за исключением случая, указанного в части 11</w:t>
      </w:r>
      <w:r w:rsidRPr="00CF7C52">
        <w:rPr>
          <w:rFonts w:ascii="Times New Roman" w:eastAsia="Times New Roman" w:hAnsi="Times New Roman" w:cs="Times New Roman"/>
          <w:sz w:val="28"/>
          <w:szCs w:val="28"/>
          <w:vertAlign w:val="superscript"/>
          <w:lang w:eastAsia="ru-RU"/>
        </w:rPr>
        <w:t>1</w:t>
      </w:r>
      <w:r w:rsidRPr="00CF7C52">
        <w:rPr>
          <w:rFonts w:ascii="Times New Roman" w:eastAsia="Times New Roman" w:hAnsi="Times New Roman" w:cs="Times New Roman"/>
          <w:sz w:val="28"/>
          <w:szCs w:val="28"/>
          <w:lang w:eastAsia="ru-RU"/>
        </w:rPr>
        <w:t xml:space="preserve"> статьи 51 Градостроительного кодекса Российской Федерации) осуществляется в течение пяти рабочих дней</w:t>
      </w:r>
      <w:r w:rsidR="006E7DEE">
        <w:rPr>
          <w:rFonts w:ascii="Times New Roman" w:eastAsia="Times New Roman" w:hAnsi="Times New Roman" w:cs="Times New Roman"/>
          <w:sz w:val="28"/>
          <w:szCs w:val="28"/>
          <w:lang w:eastAsia="ru-RU"/>
        </w:rPr>
        <w:t xml:space="preserve"> со дня получения заявления</w:t>
      </w:r>
      <w:r w:rsidRPr="00CF7C52">
        <w:rPr>
          <w:rFonts w:ascii="Times New Roman" w:eastAsia="Times New Roman" w:hAnsi="Times New Roman" w:cs="Times New Roman"/>
          <w:sz w:val="28"/>
          <w:szCs w:val="28"/>
          <w:lang w:eastAsia="ru-RU"/>
        </w:rPr>
        <w:t>.</w:t>
      </w:r>
    </w:p>
    <w:p w14:paraId="51E2890B" w14:textId="46EA42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Принятие решения о выдаче разрешения на строительство в случае, указанном в части 11</w:t>
      </w:r>
      <w:r w:rsidRPr="00CF7C52">
        <w:rPr>
          <w:rFonts w:ascii="Times New Roman" w:eastAsia="Times New Roman" w:hAnsi="Times New Roman" w:cs="Times New Roman"/>
          <w:sz w:val="28"/>
          <w:szCs w:val="28"/>
          <w:vertAlign w:val="superscript"/>
          <w:lang w:eastAsia="ru-RU"/>
        </w:rPr>
        <w:t>1</w:t>
      </w:r>
      <w:r w:rsidRPr="00CF7C52">
        <w:rPr>
          <w:rFonts w:ascii="Times New Roman" w:eastAsia="Times New Roman" w:hAnsi="Times New Roman" w:cs="Times New Roman"/>
          <w:sz w:val="28"/>
          <w:szCs w:val="28"/>
          <w:lang w:eastAsia="ru-RU"/>
        </w:rPr>
        <w:t xml:space="preserve"> статьи 51 Градостроительного кодекса Российской Федерации, осуществляется в течение тридцати календарных дней</w:t>
      </w:r>
      <w:r w:rsidR="00373A65">
        <w:rPr>
          <w:rFonts w:ascii="Times New Roman" w:eastAsia="Times New Roman" w:hAnsi="Times New Roman" w:cs="Times New Roman"/>
          <w:sz w:val="28"/>
          <w:szCs w:val="28"/>
          <w:lang w:eastAsia="ru-RU"/>
        </w:rPr>
        <w:t xml:space="preserve"> со дня получения заявления</w:t>
      </w:r>
      <w:r w:rsidRPr="00CF7C52">
        <w:rPr>
          <w:rFonts w:ascii="Times New Roman" w:eastAsia="Times New Roman" w:hAnsi="Times New Roman" w:cs="Times New Roman"/>
          <w:sz w:val="28"/>
          <w:szCs w:val="28"/>
          <w:lang w:eastAsia="ru-RU"/>
        </w:rPr>
        <w:t>.</w:t>
      </w:r>
    </w:p>
    <w:p w14:paraId="5639A3D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14:paraId="7C4EE18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а) прием и регистрация заявления о выдаче разрешения на строительство - 1 рабочий день;</w:t>
      </w:r>
    </w:p>
    <w:p w14:paraId="792F700D" w14:textId="484D83B4"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б) рассмотрение документов о выдаче разрешения на строительство -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3 рабочих дня с даты регистрации заявления, за исключением случая, указанного в части 11</w:t>
      </w:r>
      <w:r w:rsidRPr="00CF7C52">
        <w:rPr>
          <w:rFonts w:ascii="Times New Roman" w:eastAsia="Times New Roman" w:hAnsi="Times New Roman" w:cs="Times New Roman"/>
          <w:sz w:val="28"/>
          <w:szCs w:val="28"/>
          <w:vertAlign w:val="superscript"/>
          <w:lang w:eastAsia="ru-RU"/>
        </w:rPr>
        <w:t>1</w:t>
      </w:r>
      <w:r w:rsidRPr="00CF7C52">
        <w:rPr>
          <w:rFonts w:ascii="Times New Roman" w:eastAsia="Times New Roman" w:hAnsi="Times New Roman" w:cs="Times New Roman"/>
          <w:sz w:val="28"/>
          <w:szCs w:val="28"/>
          <w:lang w:eastAsia="ru-RU"/>
        </w:rPr>
        <w:t xml:space="preserve"> статьи 51 Градостроительного кодекса Российской Федерации,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а в случае, указанном в части 11</w:t>
      </w:r>
      <w:r w:rsidRPr="00CF7C52">
        <w:rPr>
          <w:rFonts w:ascii="Times New Roman" w:eastAsia="Times New Roman" w:hAnsi="Times New Roman" w:cs="Times New Roman"/>
          <w:sz w:val="28"/>
          <w:szCs w:val="28"/>
          <w:vertAlign w:val="superscript"/>
          <w:lang w:eastAsia="ru-RU"/>
        </w:rPr>
        <w:t>1</w:t>
      </w:r>
      <w:r w:rsidRPr="00CF7C52">
        <w:rPr>
          <w:rFonts w:ascii="Times New Roman" w:eastAsia="Times New Roman" w:hAnsi="Times New Roman" w:cs="Times New Roman"/>
          <w:sz w:val="28"/>
          <w:szCs w:val="28"/>
          <w:lang w:eastAsia="ru-RU"/>
        </w:rPr>
        <w:t xml:space="preserve"> статьи 51 Градостроительного кодекса Российской Федерации - 25 календарных дней с даты регистрации заявления;</w:t>
      </w:r>
    </w:p>
    <w:p w14:paraId="2BEAABEB" w14:textId="73517F91"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в) принятие решения о предоставлении муниципальной услуги или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lastRenderedPageBreak/>
        <w:t>об отказе в предоставлении муниципальной услуги - 5 рабочих дней с даты регистрации заявления, за исключением случая, указанного в части 11</w:t>
      </w:r>
      <w:r w:rsidRPr="00CF7C52">
        <w:rPr>
          <w:rFonts w:ascii="Times New Roman" w:eastAsia="Times New Roman" w:hAnsi="Times New Roman" w:cs="Times New Roman"/>
          <w:sz w:val="28"/>
          <w:szCs w:val="28"/>
          <w:vertAlign w:val="superscript"/>
          <w:lang w:eastAsia="ru-RU"/>
        </w:rPr>
        <w:t>1</w:t>
      </w:r>
      <w:r w:rsidRPr="00CF7C52">
        <w:rPr>
          <w:rFonts w:ascii="Times New Roman" w:eastAsia="Times New Roman" w:hAnsi="Times New Roman" w:cs="Times New Roman"/>
          <w:sz w:val="28"/>
          <w:szCs w:val="28"/>
          <w:lang w:eastAsia="ru-RU"/>
        </w:rPr>
        <w:t xml:space="preserve"> статьи 51 Градостроительного кодекса Российской Федерации, а в случае, указанном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части 11</w:t>
      </w:r>
      <w:r w:rsidRPr="00CF7C52">
        <w:rPr>
          <w:rFonts w:ascii="Times New Roman" w:eastAsia="Times New Roman" w:hAnsi="Times New Roman" w:cs="Times New Roman"/>
          <w:sz w:val="28"/>
          <w:szCs w:val="28"/>
          <w:vertAlign w:val="superscript"/>
          <w:lang w:eastAsia="ru-RU"/>
        </w:rPr>
        <w:t>1</w:t>
      </w:r>
      <w:r w:rsidRPr="00CF7C52">
        <w:rPr>
          <w:rFonts w:ascii="Times New Roman" w:eastAsia="Times New Roman" w:hAnsi="Times New Roman" w:cs="Times New Roman"/>
          <w:sz w:val="28"/>
          <w:szCs w:val="28"/>
          <w:lang w:eastAsia="ru-RU"/>
        </w:rPr>
        <w:t xml:space="preserve"> статьи 51 Градостроительного кодекса Российской Федерации -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30 календарных дней с даты регистрации заявления;</w:t>
      </w:r>
    </w:p>
    <w:p w14:paraId="64D22053"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г) информирование о результате предоставления муниципальной услуги - 1 день, но не позднее истечения общего срока предоставления муниципальной услуги, указанного в настоящем пункте.</w:t>
      </w:r>
    </w:p>
    <w:p w14:paraId="6C2EF4B4" w14:textId="1897D1AB"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3.1.1. Прием и регистрация заявления о выдаче разрешения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w:t>
      </w:r>
    </w:p>
    <w:p w14:paraId="606E9473" w14:textId="4E844946"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1. Основание для начала административной процедуры: поступление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Администрацию через МФЦ, либо через ПГУ ЛО или ЕПГУ заявления и документов, перечисленных в пунктах 2.6.1, 2.6.1.1, 2.6.3.1 настоящего Административного регламента. </w:t>
      </w:r>
    </w:p>
    <w:p w14:paraId="0D41F1BF" w14:textId="7D1F00CB"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 Лицо, ответственное за выполнение административной процедуры: </w:t>
      </w:r>
      <w:r w:rsidR="008209E5">
        <w:rPr>
          <w:rFonts w:ascii="Times New Roman" w:eastAsia="Times New Roman" w:hAnsi="Times New Roman" w:cs="Times New Roman"/>
          <w:sz w:val="28"/>
          <w:szCs w:val="28"/>
          <w:lang w:eastAsia="ru-RU"/>
        </w:rPr>
        <w:t>сотрудник управления</w:t>
      </w:r>
      <w:r w:rsidRPr="00CF7C52">
        <w:rPr>
          <w:rFonts w:ascii="Times New Roman" w:eastAsia="Times New Roman" w:hAnsi="Times New Roman" w:cs="Times New Roman"/>
          <w:sz w:val="28"/>
          <w:szCs w:val="28"/>
          <w:lang w:eastAsia="ru-RU"/>
        </w:rPr>
        <w:t>.</w:t>
      </w:r>
    </w:p>
    <w:p w14:paraId="35E3EA6E" w14:textId="2FAB7B56"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 </w:t>
      </w:r>
      <w:r w:rsidR="008209E5">
        <w:rPr>
          <w:rFonts w:ascii="Times New Roman" w:eastAsia="Times New Roman" w:hAnsi="Times New Roman" w:cs="Times New Roman"/>
          <w:sz w:val="28"/>
          <w:szCs w:val="28"/>
          <w:lang w:eastAsia="ru-RU"/>
        </w:rPr>
        <w:t xml:space="preserve">Сотрудник управления </w:t>
      </w:r>
      <w:r w:rsidRPr="00CF7C52">
        <w:rPr>
          <w:rFonts w:ascii="Times New Roman" w:eastAsia="Times New Roman" w:hAnsi="Times New Roman" w:cs="Times New Roman"/>
          <w:sz w:val="28"/>
          <w:szCs w:val="28"/>
          <w:lang w:eastAsia="ru-RU"/>
        </w:rPr>
        <w:t xml:space="preserve">принимает представленные (направленные) заявителем документы и </w:t>
      </w:r>
      <w:r w:rsidR="008209E5">
        <w:rPr>
          <w:rFonts w:ascii="Times New Roman" w:eastAsia="Times New Roman" w:hAnsi="Times New Roman" w:cs="Times New Roman"/>
          <w:sz w:val="28"/>
          <w:szCs w:val="28"/>
          <w:lang w:eastAsia="ru-RU"/>
        </w:rPr>
        <w:t>предает для регистрации сотруднику администрации ответственному за делопроизводство для регистрации</w:t>
      </w:r>
      <w:r w:rsidRPr="00CF7C52">
        <w:rPr>
          <w:rFonts w:ascii="Times New Roman" w:eastAsia="Times New Roman" w:hAnsi="Times New Roman" w:cs="Times New Roman"/>
          <w:sz w:val="28"/>
          <w:szCs w:val="28"/>
          <w:lang w:eastAsia="ru-RU"/>
        </w:rPr>
        <w:t xml:space="preserve"> в день их поступления </w:t>
      </w:r>
      <w:r w:rsidR="008209E5">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соответствии с правилами делопроизводства, установленными </w:t>
      </w:r>
      <w:r w:rsidR="008209E5">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Администраци</w:t>
      </w:r>
      <w:r w:rsidR="008A418F">
        <w:rPr>
          <w:rFonts w:ascii="Times New Roman" w:eastAsia="Times New Roman" w:hAnsi="Times New Roman" w:cs="Times New Roman"/>
          <w:sz w:val="28"/>
          <w:szCs w:val="28"/>
          <w:lang w:eastAsia="ru-RU"/>
        </w:rPr>
        <w:t>и</w:t>
      </w:r>
      <w:r w:rsidRPr="00CF7C52">
        <w:rPr>
          <w:rFonts w:ascii="Times New Roman" w:eastAsia="Times New Roman" w:hAnsi="Times New Roman" w:cs="Times New Roman"/>
          <w:sz w:val="28"/>
          <w:szCs w:val="28"/>
          <w:lang w:eastAsia="ru-RU"/>
        </w:rPr>
        <w:t xml:space="preserve">. При направлении запроса на предоставление муниципальной услуги посредством ЕПГУ или ПГУ ЛО (при наличии технической возможности) – в день поступления запроса на ЕПГУ или ПГУ ЛО или </w:t>
      </w:r>
      <w:r w:rsidR="008209E5">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следующий рабочий день (в случае направления документов в нерабочее время, в выходные, праздничные дни).</w:t>
      </w:r>
    </w:p>
    <w:p w14:paraId="03A540BA" w14:textId="447DAF29"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CF7C52">
        <w:rPr>
          <w:rFonts w:ascii="Times New Roman" w:eastAsia="Times New Roman" w:hAnsi="Times New Roman" w:cs="Times New Roman"/>
          <w:sz w:val="28"/>
          <w:szCs w:val="28"/>
          <w:lang w:eastAsia="ru-RU"/>
        </w:rPr>
        <w:t xml:space="preserve">4. Результат выполнения административной процедуры: регистрация заявления о предоставлении муниципальной услуги и прилагаемых к нему документов, передача указанных документов в </w:t>
      </w:r>
      <w:r w:rsidR="0091538F">
        <w:rPr>
          <w:rFonts w:ascii="Times New Roman" w:eastAsia="Times New Roman" w:hAnsi="Times New Roman" w:cs="Times New Roman"/>
          <w:sz w:val="28"/>
          <w:szCs w:val="28"/>
          <w:lang w:eastAsia="ru-RU"/>
        </w:rPr>
        <w:t>управление</w:t>
      </w:r>
      <w:r w:rsidRPr="00CF7C52">
        <w:rPr>
          <w:rFonts w:ascii="Times New Roman" w:eastAsia="Times New Roman" w:hAnsi="Times New Roman" w:cs="Times New Roman"/>
          <w:sz w:val="28"/>
          <w:szCs w:val="28"/>
          <w:lang w:eastAsia="ru-RU"/>
        </w:rPr>
        <w:t xml:space="preserve"> Администрации.</w:t>
      </w:r>
    </w:p>
    <w:p w14:paraId="75B0CCF9"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3.1.2. Рассмотрение документов о выдаче разрешения на строительство.</w:t>
      </w:r>
    </w:p>
    <w:p w14:paraId="1AB46F82" w14:textId="64099DBA" w:rsidR="00CF7C52" w:rsidRPr="005324CB"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1. Основание для начала административной процедуры: поступление заявления и прилагаемых к нему документов </w:t>
      </w:r>
      <w:r w:rsidR="008209E5">
        <w:rPr>
          <w:rFonts w:ascii="Times New Roman" w:eastAsia="Times New Roman" w:hAnsi="Times New Roman" w:cs="Times New Roman"/>
          <w:sz w:val="28"/>
          <w:szCs w:val="28"/>
          <w:lang w:eastAsia="ru-RU"/>
        </w:rPr>
        <w:t>сотруднику управления</w:t>
      </w:r>
      <w:r w:rsidRPr="00CF7C52">
        <w:rPr>
          <w:rFonts w:ascii="Times New Roman" w:eastAsia="Times New Roman" w:hAnsi="Times New Roman" w:cs="Times New Roman"/>
          <w:sz w:val="28"/>
          <w:szCs w:val="28"/>
          <w:lang w:eastAsia="ru-RU"/>
        </w:rPr>
        <w:t xml:space="preserve">, </w:t>
      </w:r>
      <w:r w:rsidRPr="005324CB">
        <w:rPr>
          <w:rFonts w:ascii="Times New Roman" w:eastAsia="Times New Roman" w:hAnsi="Times New Roman" w:cs="Times New Roman"/>
          <w:sz w:val="28"/>
          <w:szCs w:val="28"/>
          <w:lang w:eastAsia="ru-RU"/>
        </w:rPr>
        <w:t>ответственному за формирование проекта решения.</w:t>
      </w:r>
    </w:p>
    <w:p w14:paraId="17269C3B" w14:textId="77777777" w:rsidR="00CF7C52" w:rsidRPr="005324CB"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324CB">
        <w:rPr>
          <w:rFonts w:ascii="Times New Roman" w:eastAsia="Times New Roman" w:hAnsi="Times New Roman" w:cs="Times New Roman"/>
          <w:sz w:val="28"/>
          <w:szCs w:val="28"/>
          <w:lang w:eastAsia="ru-RU"/>
        </w:rPr>
        <w:t>2. Содержание административного действия, продолжительность и(или) максимальный срок его выполнения:</w:t>
      </w:r>
    </w:p>
    <w:p w14:paraId="3F443A48" w14:textId="6BBB010A" w:rsidR="00CF7C52" w:rsidRPr="005324CB"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324CB">
        <w:rPr>
          <w:rFonts w:ascii="Times New Roman" w:eastAsia="Times New Roman" w:hAnsi="Times New Roman" w:cs="Times New Roman"/>
          <w:sz w:val="28"/>
          <w:szCs w:val="28"/>
          <w:lang w:eastAsia="ru-RU"/>
        </w:rPr>
        <w:t xml:space="preserve">а) </w:t>
      </w:r>
      <w:r w:rsidR="00F245C5" w:rsidRPr="005324CB">
        <w:rPr>
          <w:rFonts w:ascii="Times New Roman" w:eastAsia="Times New Roman" w:hAnsi="Times New Roman" w:cs="Times New Roman"/>
          <w:sz w:val="28"/>
          <w:szCs w:val="28"/>
          <w:lang w:eastAsia="zh-CN"/>
        </w:rPr>
        <w:t>проверка наличия представленных (направленных) заявителем документов – в течение 1 рабочего дня с даты регистрации заявления;</w:t>
      </w:r>
    </w:p>
    <w:p w14:paraId="28CDF403" w14:textId="77777777" w:rsidR="005324CB" w:rsidRPr="005324CB"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zh-CN"/>
        </w:rPr>
      </w:pPr>
      <w:r w:rsidRPr="005324CB">
        <w:rPr>
          <w:rFonts w:ascii="Times New Roman" w:eastAsia="Times New Roman" w:hAnsi="Times New Roman" w:cs="Times New Roman"/>
          <w:sz w:val="28"/>
          <w:szCs w:val="28"/>
          <w:lang w:eastAsia="ru-RU"/>
        </w:rPr>
        <w:t xml:space="preserve">б) </w:t>
      </w:r>
      <w:r w:rsidR="00F245C5" w:rsidRPr="005324CB">
        <w:rPr>
          <w:rFonts w:ascii="Times New Roman" w:eastAsia="Times New Roman" w:hAnsi="Times New Roman" w:cs="Times New Roman"/>
          <w:sz w:val="28"/>
          <w:szCs w:val="28"/>
          <w:lang w:eastAsia="zh-CN"/>
        </w:rPr>
        <w:t>направление межведомственных запросов в государственные органы, органы местного самоуправления,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выдачи разрешения на строительство, о предоставлении указанных документов (их копий или сведений, содержащихся в них), в случае, если заявитель не представил такие документы – в течение 2 рабочего дня с даты регистрации заявления;</w:t>
      </w:r>
    </w:p>
    <w:p w14:paraId="5230A65C" w14:textId="77777777" w:rsidR="005324CB" w:rsidRPr="005324CB" w:rsidRDefault="00CF7C52" w:rsidP="005324CB">
      <w:pPr>
        <w:spacing w:after="0" w:line="240" w:lineRule="auto"/>
        <w:ind w:firstLine="709"/>
        <w:jc w:val="both"/>
        <w:rPr>
          <w:rFonts w:ascii="Times New Roman" w:eastAsia="Times New Roman" w:hAnsi="Times New Roman" w:cs="Times New Roman"/>
          <w:sz w:val="28"/>
          <w:szCs w:val="28"/>
          <w:lang w:eastAsia="zh-CN"/>
        </w:rPr>
      </w:pPr>
      <w:r w:rsidRPr="005324CB">
        <w:rPr>
          <w:rFonts w:ascii="Times New Roman" w:eastAsia="Times New Roman" w:hAnsi="Times New Roman" w:cs="Times New Roman"/>
          <w:sz w:val="28"/>
          <w:szCs w:val="28"/>
          <w:lang w:eastAsia="ru-RU"/>
        </w:rPr>
        <w:t xml:space="preserve">в) </w:t>
      </w:r>
      <w:r w:rsidR="005324CB" w:rsidRPr="005324CB">
        <w:rPr>
          <w:rFonts w:ascii="Times New Roman" w:eastAsia="Times New Roman" w:hAnsi="Times New Roman" w:cs="Times New Roman"/>
          <w:sz w:val="28"/>
          <w:szCs w:val="28"/>
          <w:lang w:eastAsia="zh-CN"/>
        </w:rPr>
        <w:t xml:space="preserve">направление раздела "архитектурные решения" проектной документации объекта капитального строительства в комитет по сохранению </w:t>
      </w:r>
      <w:r w:rsidR="005324CB" w:rsidRPr="005324CB">
        <w:rPr>
          <w:rFonts w:ascii="Times New Roman" w:eastAsia="Times New Roman" w:hAnsi="Times New Roman" w:cs="Times New Roman"/>
          <w:sz w:val="28"/>
          <w:szCs w:val="28"/>
          <w:lang w:eastAsia="zh-CN"/>
        </w:rPr>
        <w:lastRenderedPageBreak/>
        <w:t xml:space="preserve">культурного наследия Ленинградской области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и к заявлению не приложено заключение указанного органа исполнительной власти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либо в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w:t>
      </w:r>
      <w:hyperlink r:id="rId15" w:history="1">
        <w:r w:rsidR="005324CB" w:rsidRPr="005324CB">
          <w:rPr>
            <w:rFonts w:ascii="Times New Roman" w:eastAsia="Times New Roman" w:hAnsi="Times New Roman" w:cs="Times New Roman"/>
            <w:sz w:val="28"/>
            <w:szCs w:val="28"/>
            <w:lang w:eastAsia="zh-CN"/>
          </w:rPr>
          <w:t>законом</w:t>
        </w:r>
      </w:hyperlink>
      <w:r w:rsidR="005324CB" w:rsidRPr="005324CB">
        <w:rPr>
          <w:rFonts w:ascii="Times New Roman" w:eastAsia="Times New Roman" w:hAnsi="Times New Roman" w:cs="Times New Roman"/>
          <w:sz w:val="28"/>
          <w:szCs w:val="28"/>
          <w:lang w:eastAsia="zh-CN"/>
        </w:rPr>
        <w:t xml:space="preserve"> от 25 июня 2002 года № 73-ФЗ для данного исторического поселения – выполняется в течение 2 рабочих дней с даты регистрации заявления;</w:t>
      </w:r>
    </w:p>
    <w:p w14:paraId="2F6AF5AF" w14:textId="77777777" w:rsidR="005324CB" w:rsidRPr="005324CB" w:rsidRDefault="005324CB" w:rsidP="005324CB">
      <w:pPr>
        <w:suppressAutoHyphens/>
        <w:spacing w:after="0" w:line="240" w:lineRule="auto"/>
        <w:ind w:firstLine="709"/>
        <w:jc w:val="both"/>
        <w:rPr>
          <w:rFonts w:ascii="Times New Roman" w:eastAsia="Times New Roman" w:hAnsi="Times New Roman" w:cs="Times New Roman"/>
          <w:sz w:val="28"/>
          <w:szCs w:val="28"/>
          <w:lang w:eastAsia="zh-CN"/>
        </w:rPr>
      </w:pPr>
      <w:r w:rsidRPr="005324CB">
        <w:rPr>
          <w:rFonts w:ascii="Times New Roman" w:eastAsia="Times New Roman" w:hAnsi="Times New Roman" w:cs="Times New Roman"/>
          <w:sz w:val="28"/>
          <w:szCs w:val="28"/>
          <w:lang w:eastAsia="zh-CN"/>
        </w:rPr>
        <w:t>г) рассмотрение направленных заявителем документов и документов, полученных по межведомственным запросам, – в течение 3 рабочих дней со дня регистрации заявления;</w:t>
      </w:r>
    </w:p>
    <w:p w14:paraId="35600162" w14:textId="77777777" w:rsidR="005324CB" w:rsidRPr="005324CB" w:rsidRDefault="005324CB" w:rsidP="005324CB">
      <w:pPr>
        <w:suppressAutoHyphens/>
        <w:spacing w:after="0" w:line="240" w:lineRule="auto"/>
        <w:ind w:firstLine="709"/>
        <w:jc w:val="both"/>
        <w:rPr>
          <w:rFonts w:ascii="Times New Roman" w:eastAsia="Times New Roman" w:hAnsi="Times New Roman" w:cs="Times New Roman"/>
          <w:sz w:val="28"/>
          <w:szCs w:val="28"/>
          <w:lang w:eastAsia="zh-CN"/>
        </w:rPr>
      </w:pPr>
      <w:r w:rsidRPr="005324CB">
        <w:rPr>
          <w:rFonts w:ascii="Times New Roman" w:eastAsia="Times New Roman" w:hAnsi="Times New Roman" w:cs="Times New Roman"/>
          <w:sz w:val="28"/>
          <w:szCs w:val="28"/>
          <w:lang w:eastAsia="zh-CN"/>
        </w:rPr>
        <w:t>д) подготовка разрешения на строительство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решения об отказе в выдаче разрешения на строительство по форме согласно приложению 6 к Административному регламенту – в течение 3 рабочих дней с даты регистрации заявления.</w:t>
      </w:r>
    </w:p>
    <w:p w14:paraId="3D2DA981" w14:textId="385D559F"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 Лицо, ответственное за выполнение административной процедуры: </w:t>
      </w:r>
      <w:r w:rsidR="008209E5">
        <w:rPr>
          <w:rFonts w:ascii="Times New Roman" w:eastAsia="Times New Roman" w:hAnsi="Times New Roman" w:cs="Times New Roman"/>
          <w:sz w:val="28"/>
          <w:szCs w:val="28"/>
          <w:lang w:eastAsia="ru-RU"/>
        </w:rPr>
        <w:t>сотрудник управления</w:t>
      </w:r>
      <w:r w:rsidRPr="00CF7C52">
        <w:rPr>
          <w:rFonts w:ascii="Times New Roman" w:eastAsia="Times New Roman" w:hAnsi="Times New Roman" w:cs="Times New Roman"/>
          <w:sz w:val="28"/>
          <w:szCs w:val="28"/>
          <w:lang w:eastAsia="ru-RU"/>
        </w:rPr>
        <w:t>.</w:t>
      </w:r>
    </w:p>
    <w:p w14:paraId="1BCC7BF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Критерии принятия решения о направлении межведомственного запроса в государственные органы, органы местного самоуправления:</w:t>
      </w:r>
    </w:p>
    <w:p w14:paraId="0558A13F" w14:textId="77777777" w:rsidR="00CD1910" w:rsidRPr="00CD1910" w:rsidRDefault="00CD1910" w:rsidP="00CD1910">
      <w:pPr>
        <w:suppressAutoHyphens/>
        <w:spacing w:after="0" w:line="240" w:lineRule="auto"/>
        <w:ind w:firstLine="709"/>
        <w:jc w:val="both"/>
        <w:rPr>
          <w:rFonts w:ascii="Times New Roman" w:eastAsia="Times New Roman" w:hAnsi="Times New Roman" w:cs="Times New Roman"/>
          <w:sz w:val="28"/>
          <w:szCs w:val="28"/>
          <w:lang w:eastAsia="zh-CN"/>
        </w:rPr>
      </w:pPr>
      <w:r w:rsidRPr="00CD1910">
        <w:rPr>
          <w:rFonts w:ascii="Times New Roman" w:eastAsia="Times New Roman" w:hAnsi="Times New Roman" w:cs="Times New Roman"/>
          <w:sz w:val="28"/>
          <w:szCs w:val="28"/>
          <w:lang w:eastAsia="zh-CN"/>
        </w:rPr>
        <w:t>а) наличие/отсутствие у заявителя права на получение муниципальной услуги;</w:t>
      </w:r>
    </w:p>
    <w:p w14:paraId="342E9B38" w14:textId="77777777" w:rsidR="00CD1910" w:rsidRPr="00CD1910" w:rsidRDefault="00CD1910" w:rsidP="00CD1910">
      <w:pPr>
        <w:suppressAutoHyphens/>
        <w:spacing w:after="0" w:line="240" w:lineRule="auto"/>
        <w:ind w:firstLine="709"/>
        <w:jc w:val="both"/>
        <w:rPr>
          <w:rFonts w:ascii="Times New Roman" w:eastAsia="Times New Roman" w:hAnsi="Times New Roman" w:cs="Times New Roman"/>
          <w:sz w:val="28"/>
          <w:szCs w:val="28"/>
          <w:lang w:eastAsia="zh-CN"/>
        </w:rPr>
      </w:pPr>
      <w:r w:rsidRPr="00CD1910">
        <w:rPr>
          <w:rFonts w:ascii="Times New Roman" w:eastAsia="Times New Roman" w:hAnsi="Times New Roman" w:cs="Times New Roman"/>
          <w:sz w:val="28"/>
          <w:szCs w:val="28"/>
          <w:lang w:eastAsia="zh-CN"/>
        </w:rPr>
        <w:t>б) отсутствие среди документов, представленных (направленных) заявителем, документов, указанных в пунктах 2.7 Административного регламента.</w:t>
      </w:r>
    </w:p>
    <w:p w14:paraId="5C9B49DC"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5. Результат выполнения административной процедуры: подготовка разрешения на строительство или проекта решения об отказе в выдаче разрешения на строительство.</w:t>
      </w:r>
    </w:p>
    <w:p w14:paraId="4C6D6DD7" w14:textId="03735FD2"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3.1.3. Принятие решения о предоставлении муниципальной услуги или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об отказе в предоставлении муниципальной услуги.</w:t>
      </w:r>
    </w:p>
    <w:p w14:paraId="1D1BA0AF"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1. Основание для начала административной процедуры: представление должностным лицом отдела, ответственным за формирование проекта решения, проекта решения должностному лицу, ответственному за принятие и подписание </w:t>
      </w:r>
      <w:r w:rsidRPr="00CF7C52">
        <w:rPr>
          <w:rFonts w:ascii="Times New Roman" w:eastAsia="Times New Roman" w:hAnsi="Times New Roman" w:cs="Times New Roman"/>
          <w:sz w:val="28"/>
          <w:szCs w:val="28"/>
          <w:lang w:eastAsia="ru-RU"/>
        </w:rPr>
        <w:lastRenderedPageBreak/>
        <w:t>соответствующего решения.</w:t>
      </w:r>
    </w:p>
    <w:p w14:paraId="47F0094E"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Содержание административного действия: рассмотрение проекта решения, а также заявления и представленных документов должностным лицом, ответственным за принятие и подписание решения о предоставлении муниципальной услуги или об отказе в предоставлении муниципальной услуги.</w:t>
      </w:r>
    </w:p>
    <w:p w14:paraId="5EA1C3DC"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Продолжительность и(или) максимальный срок выполнения административного действия:</w:t>
      </w:r>
    </w:p>
    <w:p w14:paraId="43FBCF43" w14:textId="77777777" w:rsidR="00AD7173" w:rsidRPr="00AD7173" w:rsidRDefault="00CF7C52" w:rsidP="00AD7173">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lang w:eastAsia="ru-RU"/>
        </w:rPr>
        <w:t xml:space="preserve">а) в отношении объектов капитального строительства, строительство или реконструкция которых осуществляются вне границ территории исторического поселения федерального или регионального значения - </w:t>
      </w:r>
      <w:r w:rsidR="00AD7173" w:rsidRPr="00CA282E">
        <w:rPr>
          <w:rFonts w:ascii="Times New Roman" w:eastAsia="Times New Roman" w:hAnsi="Times New Roman" w:cs="Times New Roman"/>
          <w:sz w:val="28"/>
          <w:szCs w:val="28"/>
          <w:lang w:eastAsia="zh-CN"/>
        </w:rPr>
        <w:t>в течение 5 рабочих дней со дня регистрации заявления;</w:t>
      </w:r>
    </w:p>
    <w:p w14:paraId="1606C477" w14:textId="06C05768" w:rsidR="00CA282E"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lang w:eastAsia="ru-RU"/>
        </w:rPr>
        <w:t xml:space="preserve">б) </w:t>
      </w:r>
      <w:r w:rsidR="00CA282E" w:rsidRPr="00CA282E">
        <w:rPr>
          <w:rFonts w:ascii="Times New Roman" w:eastAsia="Times New Roman" w:hAnsi="Times New Roman" w:cs="Times New Roman"/>
          <w:sz w:val="28"/>
          <w:szCs w:val="28"/>
          <w:lang w:eastAsia="zh-CN"/>
        </w:rPr>
        <w:t>в отношении объектов капитального строительства, которые не являются линейными объектами и строительство или реконструкция которых планируются в границах территории исторического поселения федерального или регионального значения, если к заявлению не приложено заключение комитета по сохранению культурного наследия Ленинградской области – в течение 30 дней со дня регистрации заявления, а при наличии документов, предусмотренных пунктом 2.7 Административного регламента, – в течение</w:t>
      </w:r>
      <w:r w:rsidR="00CA282E">
        <w:rPr>
          <w:rFonts w:ascii="Times New Roman" w:eastAsia="Times New Roman" w:hAnsi="Times New Roman" w:cs="Times New Roman"/>
          <w:sz w:val="28"/>
          <w:szCs w:val="28"/>
          <w:lang w:eastAsia="zh-CN"/>
        </w:rPr>
        <w:br/>
      </w:r>
      <w:r w:rsidR="00CA282E" w:rsidRPr="00CA282E">
        <w:rPr>
          <w:rFonts w:ascii="Times New Roman" w:eastAsia="Times New Roman" w:hAnsi="Times New Roman" w:cs="Times New Roman"/>
          <w:sz w:val="28"/>
          <w:szCs w:val="28"/>
          <w:lang w:eastAsia="zh-CN"/>
        </w:rPr>
        <w:t>3 рабочих дней со дня регистрации заявления.</w:t>
      </w:r>
    </w:p>
    <w:p w14:paraId="05452104" w14:textId="0E7E156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 Лицо, ответственное за выполнение административной процедуры: Глава Администрации или иное должностное лицо Администрации, уполномоченное распоряжением Администрации на подписание разрешений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 (далее - Уполномоченное лицо).</w:t>
      </w:r>
    </w:p>
    <w:p w14:paraId="48104476"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Критерии принятия решения:</w:t>
      </w:r>
    </w:p>
    <w:p w14:paraId="331F3612" w14:textId="64656B1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4.1. О подготовке и подписании разрешения на строительство - наличие всех документов, предусмотренных </w:t>
      </w:r>
      <w:hyperlink r:id="rId16" w:anchor="P138" w:history="1">
        <w:r w:rsidRPr="00CF7C52">
          <w:rPr>
            <w:rStyle w:val="afd"/>
            <w:rFonts w:ascii="Times New Roman" w:eastAsia="Times New Roman" w:hAnsi="Times New Roman" w:cs="Times New Roman"/>
            <w:color w:val="auto"/>
            <w:sz w:val="28"/>
            <w:szCs w:val="28"/>
            <w:u w:val="none"/>
            <w:lang w:eastAsia="ru-RU"/>
          </w:rPr>
          <w:t>пунктами 2.6</w:t>
        </w:r>
      </w:hyperlink>
      <w:r w:rsidRPr="00CF7C52">
        <w:rPr>
          <w:rFonts w:ascii="Times New Roman" w:eastAsia="Times New Roman" w:hAnsi="Times New Roman" w:cs="Times New Roman"/>
          <w:sz w:val="28"/>
          <w:szCs w:val="28"/>
          <w:lang w:eastAsia="ru-RU"/>
        </w:rPr>
        <w:t>.1, 2.6.</w:t>
      </w:r>
      <w:r w:rsidR="00CA282E">
        <w:rPr>
          <w:rFonts w:ascii="Times New Roman" w:eastAsia="Times New Roman" w:hAnsi="Times New Roman" w:cs="Times New Roman"/>
          <w:sz w:val="28"/>
          <w:szCs w:val="28"/>
          <w:lang w:eastAsia="ru-RU"/>
        </w:rPr>
        <w:t>2</w:t>
      </w:r>
      <w:r w:rsidRPr="00CF7C52">
        <w:rPr>
          <w:rFonts w:ascii="Times New Roman" w:eastAsia="Times New Roman" w:hAnsi="Times New Roman" w:cs="Times New Roman"/>
          <w:sz w:val="28"/>
          <w:szCs w:val="28"/>
          <w:lang w:eastAsia="ru-RU"/>
        </w:rPr>
        <w:t xml:space="preserve"> настоящего Административного регламента, и соответствие проектной документации или схемы планировочной организации земельного участка требованиям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к строительству, реконструкции объекта капитального строительства, установленным на дату выдачи представленного для получения разрешения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градостроительного плана земельного участка, или в случае выдачи разрешения на строительство линейного объекта -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w:t>
      </w:r>
      <w:r w:rsidR="0091538F">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14:paraId="4F6A2AE7"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4.2. О подготовке и подписании решения об отказе в выдаче разрешения на строительство:</w:t>
      </w:r>
    </w:p>
    <w:p w14:paraId="36FCBC01" w14:textId="35E6E20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а) отсутствие одного или нескольких документов, предусмотренных </w:t>
      </w:r>
      <w:hyperlink r:id="rId17" w:anchor="P138" w:history="1">
        <w:r w:rsidRPr="00CF7C52">
          <w:rPr>
            <w:rStyle w:val="afd"/>
            <w:rFonts w:ascii="Times New Roman" w:eastAsia="Times New Roman" w:hAnsi="Times New Roman" w:cs="Times New Roman"/>
            <w:color w:val="auto"/>
            <w:sz w:val="28"/>
            <w:szCs w:val="28"/>
            <w:u w:val="none"/>
            <w:lang w:eastAsia="ru-RU"/>
          </w:rPr>
          <w:t>пунктами 2.6</w:t>
        </w:r>
      </w:hyperlink>
      <w:r w:rsidRPr="00CF7C52">
        <w:rPr>
          <w:rFonts w:ascii="Times New Roman" w:eastAsia="Times New Roman" w:hAnsi="Times New Roman" w:cs="Times New Roman"/>
          <w:sz w:val="28"/>
          <w:szCs w:val="28"/>
          <w:lang w:eastAsia="ru-RU"/>
        </w:rPr>
        <w:t>.1, 2.6.</w:t>
      </w:r>
      <w:r w:rsidR="00D11480">
        <w:rPr>
          <w:rFonts w:ascii="Times New Roman" w:eastAsia="Times New Roman" w:hAnsi="Times New Roman" w:cs="Times New Roman"/>
          <w:sz w:val="28"/>
          <w:szCs w:val="28"/>
          <w:lang w:eastAsia="ru-RU"/>
        </w:rPr>
        <w:t>2.</w:t>
      </w:r>
      <w:r w:rsidRPr="00CF7C52">
        <w:rPr>
          <w:rFonts w:ascii="Times New Roman" w:eastAsia="Times New Roman" w:hAnsi="Times New Roman" w:cs="Times New Roman"/>
          <w:sz w:val="28"/>
          <w:szCs w:val="28"/>
          <w:lang w:eastAsia="ru-RU"/>
        </w:rPr>
        <w:t xml:space="preserve"> настоящего Административного регламента, или несоответствие проектной документации или схемы планировочной организации земельного документов требованиям к строительству, реконструкции объекта капитального строительства, установленным на дату </w:t>
      </w:r>
      <w:r w:rsidRPr="00CF7C52">
        <w:rPr>
          <w:rFonts w:ascii="Times New Roman" w:eastAsia="Times New Roman" w:hAnsi="Times New Roman" w:cs="Times New Roman"/>
          <w:sz w:val="28"/>
          <w:szCs w:val="28"/>
          <w:lang w:eastAsia="ru-RU"/>
        </w:rPr>
        <w:lastRenderedPageBreak/>
        <w:t xml:space="preserve">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(отказ в выдаче разрешения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объекта капитального строительства, не являющегося линейным объектом, на смежных земельных участках в связи с несоответствием представленной проектной документации минимальным отступам от границ смежных земельных участков в целях определения мест допустимого размещения объекта капитального строительства, не являющегося линейным объектом, за пределами которых запрещено строительство зданий, строений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и сооружений, не допускается);</w:t>
      </w:r>
    </w:p>
    <w:p w14:paraId="18C55545"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б) в случае, предусмотренном частью 11</w:t>
      </w:r>
      <w:r w:rsidRPr="00CF7C52">
        <w:rPr>
          <w:rFonts w:ascii="Times New Roman" w:eastAsia="Times New Roman" w:hAnsi="Times New Roman" w:cs="Times New Roman"/>
          <w:sz w:val="28"/>
          <w:szCs w:val="28"/>
          <w:vertAlign w:val="superscript"/>
          <w:lang w:eastAsia="ru-RU"/>
        </w:rPr>
        <w:t>1</w:t>
      </w:r>
      <w:r w:rsidRPr="00CF7C52">
        <w:rPr>
          <w:rFonts w:ascii="Times New Roman" w:eastAsia="Times New Roman" w:hAnsi="Times New Roman" w:cs="Times New Roman"/>
          <w:sz w:val="28"/>
          <w:szCs w:val="28"/>
          <w:lang w:eastAsia="ru-RU"/>
        </w:rPr>
        <w:t xml:space="preserve"> статьи 51 Градостроительного кодекса Российской Федерации, - также наличие заключения органа исполнительной власти Ленинградской области,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56508E9"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5. Результат выполнения административной процедуры:</w:t>
      </w:r>
    </w:p>
    <w:p w14:paraId="7013D278"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а) выдача разрешения на строительство;</w:t>
      </w:r>
    </w:p>
    <w:p w14:paraId="437E4127"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б) принятие </w:t>
      </w:r>
      <w:hyperlink r:id="rId18" w:anchor="P1235" w:history="1">
        <w:r w:rsidRPr="00CF7C52">
          <w:rPr>
            <w:rStyle w:val="afd"/>
            <w:rFonts w:ascii="Times New Roman" w:eastAsia="Times New Roman" w:hAnsi="Times New Roman" w:cs="Times New Roman"/>
            <w:color w:val="auto"/>
            <w:sz w:val="28"/>
            <w:szCs w:val="28"/>
            <w:u w:val="none"/>
            <w:lang w:eastAsia="ru-RU"/>
          </w:rPr>
          <w:t>решения</w:t>
        </w:r>
      </w:hyperlink>
      <w:r w:rsidRPr="00CF7C52">
        <w:rPr>
          <w:rFonts w:ascii="Times New Roman" w:eastAsia="Times New Roman" w:hAnsi="Times New Roman" w:cs="Times New Roman"/>
          <w:sz w:val="28"/>
          <w:szCs w:val="28"/>
          <w:lang w:eastAsia="ru-RU"/>
        </w:rPr>
        <w:t xml:space="preserve"> об отказе в выдаче разрешения на строительство.</w:t>
      </w:r>
    </w:p>
    <w:p w14:paraId="5D963CDF"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3.1.4. Информирование о результате предоставления муниципальной услуги.</w:t>
      </w:r>
    </w:p>
    <w:p w14:paraId="67AA30B1" w14:textId="7ABF083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1. Основание для начала административной процедуры: подписанное разрешение на строительство или решение об отказе в выдаче разрешения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 являющееся результатом предоставления муниципальной услуги.</w:t>
      </w:r>
    </w:p>
    <w:p w14:paraId="071AF5E8"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Содержание административного действия, продолжительность и(или) максимальный срок его выполнения.</w:t>
      </w:r>
    </w:p>
    <w:p w14:paraId="30588592" w14:textId="45CD7D99"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2.1. Разрешение на строительство оформляется в двух экземплярах, один из которых выдается заявителю, второй хранится в Администрации. Выдача разрешения на строительство фиксируется должностным лицом отдела путем внесения сведений о выданном разрешении на строительство в день его подписания </w:t>
      </w:r>
      <w:r w:rsidR="00C02BF4" w:rsidRPr="00C02BF4">
        <w:rPr>
          <w:rFonts w:ascii="Times New Roman" w:eastAsia="Times New Roman" w:hAnsi="Times New Roman" w:cs="Times New Roman"/>
          <w:sz w:val="28"/>
          <w:szCs w:val="28"/>
          <w:lang w:eastAsia="ru-RU"/>
        </w:rPr>
        <w:t>г</w:t>
      </w:r>
      <w:r w:rsidRPr="00CF7C52">
        <w:rPr>
          <w:rFonts w:ascii="Times New Roman" w:eastAsia="Times New Roman" w:hAnsi="Times New Roman" w:cs="Times New Roman"/>
          <w:sz w:val="28"/>
          <w:szCs w:val="28"/>
          <w:lang w:eastAsia="ru-RU"/>
        </w:rPr>
        <w:t>лавой Администрации (</w:t>
      </w:r>
      <w:r w:rsidR="00C02BF4" w:rsidRPr="00C02BF4">
        <w:rPr>
          <w:rFonts w:ascii="Times New Roman" w:eastAsia="Times New Roman" w:hAnsi="Times New Roman" w:cs="Times New Roman"/>
          <w:sz w:val="28"/>
          <w:szCs w:val="28"/>
          <w:lang w:eastAsia="ru-RU"/>
        </w:rPr>
        <w:t>у</w:t>
      </w:r>
      <w:r w:rsidRPr="00CF7C52">
        <w:rPr>
          <w:rFonts w:ascii="Times New Roman" w:eastAsia="Times New Roman" w:hAnsi="Times New Roman" w:cs="Times New Roman"/>
          <w:sz w:val="28"/>
          <w:szCs w:val="28"/>
          <w:lang w:eastAsia="ru-RU"/>
        </w:rPr>
        <w:t xml:space="preserve">полномоченным лицом) в </w:t>
      </w:r>
      <w:hyperlink r:id="rId19" w:anchor="P2348" w:history="1">
        <w:r w:rsidRPr="00CF7C52">
          <w:rPr>
            <w:rStyle w:val="afd"/>
            <w:rFonts w:ascii="Times New Roman" w:eastAsia="Times New Roman" w:hAnsi="Times New Roman" w:cs="Times New Roman"/>
            <w:color w:val="auto"/>
            <w:sz w:val="28"/>
            <w:szCs w:val="28"/>
            <w:u w:val="none"/>
            <w:lang w:eastAsia="ru-RU"/>
          </w:rPr>
          <w:t>журнал</w:t>
        </w:r>
      </w:hyperlink>
      <w:r w:rsidRPr="00CF7C52">
        <w:rPr>
          <w:rFonts w:ascii="Times New Roman" w:eastAsia="Times New Roman" w:hAnsi="Times New Roman" w:cs="Times New Roman"/>
          <w:sz w:val="28"/>
          <w:szCs w:val="28"/>
          <w:lang w:eastAsia="ru-RU"/>
        </w:rPr>
        <w:t xml:space="preserve"> регистрации разрешений на строительство, который ведется в электронной форме по форме согласно Приложению </w:t>
      </w:r>
      <w:r w:rsidR="00D11480">
        <w:rPr>
          <w:rFonts w:ascii="Times New Roman" w:eastAsia="Times New Roman" w:hAnsi="Times New Roman" w:cs="Times New Roman"/>
          <w:sz w:val="28"/>
          <w:szCs w:val="28"/>
          <w:lang w:eastAsia="ru-RU"/>
        </w:rPr>
        <w:t>13</w:t>
      </w:r>
      <w:r w:rsidRPr="00CF7C52">
        <w:rPr>
          <w:rFonts w:ascii="Times New Roman" w:eastAsia="Times New Roman" w:hAnsi="Times New Roman" w:cs="Times New Roman"/>
          <w:sz w:val="28"/>
          <w:szCs w:val="28"/>
          <w:lang w:eastAsia="ru-RU"/>
        </w:rPr>
        <w:t xml:space="preserve"> к настоящему Административному регламенту (далее - журнал регистрации), и в электронную базу выданных </w:t>
      </w:r>
      <w:r w:rsidRPr="00CF7C52">
        <w:rPr>
          <w:rFonts w:ascii="Times New Roman" w:eastAsia="Times New Roman" w:hAnsi="Times New Roman" w:cs="Times New Roman"/>
          <w:sz w:val="28"/>
          <w:szCs w:val="28"/>
          <w:lang w:eastAsia="ru-RU"/>
        </w:rPr>
        <w:lastRenderedPageBreak/>
        <w:t>разрешений на строительство. Специалист делопроизводства Администрации уведомляет заявителя о принятом решении с помощью указанных в заявлении средств связи в течение 1 рабочего дня с даты окончания предшествующей административной процедуры, но не позднее истечения общего срока предоставления муниципальной услуги.</w:t>
      </w:r>
    </w:p>
    <w:p w14:paraId="4F090608" w14:textId="34176E6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2.2. В течение пяти рабочих дней со дня подписания разрешения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 информация о его выдаче размещается на официальном сайте Администрации в информационно-телекоммуникационной сети «Интернет».</w:t>
      </w:r>
    </w:p>
    <w:p w14:paraId="28395280" w14:textId="2B423176"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2.3. Документы, представленные (направленные) заявителем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для предоставления муниципальной услуги в электронной форме, хранятся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Администрации, в том числе, если по результатам их рассмотрения вынесено решение об отказе в предоставлении муниципальной услуги. Документы, представленные (направленные) заявителем для предоставления муниципальной услуги на бумажных носителях, подлежат возврату заявителю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с сохранением их копий в Администрации.</w:t>
      </w:r>
    </w:p>
    <w:p w14:paraId="3A1EBA10" w14:textId="3C58AAB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 Специалист делопроизводства Администрации.</w:t>
      </w:r>
    </w:p>
    <w:p w14:paraId="47D4CF2E"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Результат выполнения административной процедуры: информирование заявителя о результате предоставления муниципальной услуги способом, указанным в заявлении.</w:t>
      </w:r>
    </w:p>
    <w:p w14:paraId="523ACD9A" w14:textId="207780E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lang w:eastAsia="ru-RU"/>
        </w:rPr>
      </w:pPr>
      <w:r w:rsidRPr="00CF7C52">
        <w:rPr>
          <w:rFonts w:ascii="Times New Roman" w:eastAsia="Times New Roman" w:hAnsi="Times New Roman" w:cs="Times New Roman"/>
          <w:sz w:val="28"/>
          <w:szCs w:val="28"/>
          <w:u w:val="single"/>
          <w:lang w:eastAsia="ru-RU"/>
        </w:rPr>
        <w:t xml:space="preserve">3.2. Внесение изменений в разрешение на строительство в связи </w:t>
      </w:r>
      <w:r w:rsidR="00C02BF4">
        <w:rPr>
          <w:rFonts w:ascii="Times New Roman" w:eastAsia="Times New Roman" w:hAnsi="Times New Roman" w:cs="Times New Roman"/>
          <w:sz w:val="28"/>
          <w:szCs w:val="28"/>
          <w:u w:val="single"/>
          <w:lang w:eastAsia="ru-RU"/>
        </w:rPr>
        <w:br/>
      </w:r>
      <w:r w:rsidRPr="00CF7C52">
        <w:rPr>
          <w:rFonts w:ascii="Times New Roman" w:eastAsia="Times New Roman" w:hAnsi="Times New Roman" w:cs="Times New Roman"/>
          <w:sz w:val="28"/>
          <w:szCs w:val="28"/>
          <w:u w:val="single"/>
          <w:lang w:eastAsia="ru-RU"/>
        </w:rPr>
        <w:t>с внесением изменений в проектную документацию</w:t>
      </w:r>
      <w:r w:rsidR="00C02BF4">
        <w:rPr>
          <w:rFonts w:ascii="Times New Roman" w:eastAsia="Times New Roman" w:hAnsi="Times New Roman" w:cs="Times New Roman"/>
          <w:sz w:val="28"/>
          <w:szCs w:val="28"/>
          <w:u w:val="single"/>
          <w:lang w:eastAsia="ru-RU"/>
        </w:rPr>
        <w:t>.</w:t>
      </w:r>
    </w:p>
    <w:p w14:paraId="3B11E5DD" w14:textId="153BB943"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Принятие решения о внесении изменений в разрешение на строительство в связи с внесением изменений в проектную документацию осуществляется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течение пяти рабочих дней с даты регистрации запроса заявителя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о предоставлении муниципальной услуги.</w:t>
      </w:r>
    </w:p>
    <w:p w14:paraId="38AC10B3"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14:paraId="3C096C75" w14:textId="1BCB1B0D"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а) прием и регистрация заявления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в связи с внесением изменений в проектную документацию -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1 рабочий день;</w:t>
      </w:r>
    </w:p>
    <w:p w14:paraId="50929EA4" w14:textId="075DAC99"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б) рассмотрение заявления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в связи с внесением изменений в проектную документацию -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3 рабочих дня с даты регистрации уведомления;</w:t>
      </w:r>
    </w:p>
    <w:p w14:paraId="23DCE720" w14:textId="2FB323F4"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в) принятие решения о внесении изменений в разрешение на строительство в связи с внесением изменений в проектную документацию или 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об отказе во внесении изменений в разрешение на строительство в связи внесением изменений в проектную документацию - 5 рабочих дней с даты регистрации заявления;</w:t>
      </w:r>
    </w:p>
    <w:p w14:paraId="6C9B7F87" w14:textId="2376EB49"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г) информирование о результате предоставления муниципальной услуги – 1 рабочий день, но не позднее истечения общего срока предоставления муниципальной услуги.</w:t>
      </w:r>
    </w:p>
    <w:p w14:paraId="2478542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3.2.1. Прием и регистрация заявления о внесении изменений в разрешение на строительство в связи с внесением изменений в проектную документацию.</w:t>
      </w:r>
    </w:p>
    <w:p w14:paraId="37405A05" w14:textId="05A9AA6F"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1. Основание для начала административной процедуры: поступление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Администрацию в ходе личного приема либо через МФЦ, либо через ПГУ ЛО </w:t>
      </w:r>
      <w:r w:rsidRPr="00CF7C52">
        <w:rPr>
          <w:rFonts w:ascii="Times New Roman" w:eastAsia="Times New Roman" w:hAnsi="Times New Roman" w:cs="Times New Roman"/>
          <w:sz w:val="28"/>
          <w:szCs w:val="28"/>
          <w:lang w:eastAsia="ru-RU"/>
        </w:rPr>
        <w:lastRenderedPageBreak/>
        <w:t xml:space="preserve">или ЕПГУ заявления и документов, перечисленных в пунктах 2.6.1, 2.6.3.1 настоящего Административного регламента. </w:t>
      </w:r>
    </w:p>
    <w:p w14:paraId="3ACA381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Лицо, ответственное за выполнение административной процедуры: специалист, ответственный за делопроизводство.</w:t>
      </w:r>
    </w:p>
    <w:p w14:paraId="7AD6FF74" w14:textId="6F41FA5B"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 Специалист, ответственный за делопроизводство, принимает представленные (направленные) заявителем документы и осуществляет их регистрацию в день их поступления в соответствии с правилами делопроизводства, установленными в Администрацию. При направлении запроса на предоставление муниципальной услуги посредством ЕПГУ или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25130652" w14:textId="512E5BDC"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4. Результат выполнения административной процедуры: регистрация заявления о внесении изменений в разрешение на строительство в связи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с внесением изменений в проектную документацию и прилагаемых к нему документов.</w:t>
      </w:r>
    </w:p>
    <w:p w14:paraId="65E630F5" w14:textId="7A86E8DA"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3.2.2. Рассмотрение заявления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 в связи с внесением изменений в проектную документацию.</w:t>
      </w:r>
    </w:p>
    <w:p w14:paraId="4AF1178C" w14:textId="249FDC8C"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1. Основание для начала административной процедуры: поступление заявления о внесении изменений в разрешение на строительство в связи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с внесением изменений в проектную документацию и прилагаемых к нему документов должностному лицу отдела, ответственному за формирование проекта решения.</w:t>
      </w:r>
    </w:p>
    <w:p w14:paraId="1E2128F5"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Содержание административного действия, продолжительность и(или) максимальный срок его выполнения:</w:t>
      </w:r>
    </w:p>
    <w:p w14:paraId="792D0356" w14:textId="63588D0C"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а) проверка наличия представленных (направленных) заявителем документов и направление межведомственных запросов в государственные органы, органы местного самоуправления,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внесения изменений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разрешение на строительство, о предоставлении указанных документов (их копий или сведений, содержащихся в них) в случае, если заявитель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не представил такие документы;</w:t>
      </w:r>
    </w:p>
    <w:p w14:paraId="0F196FC3" w14:textId="17701B13" w:rsidR="0020532F" w:rsidRPr="0020532F" w:rsidRDefault="00CF7C52" w:rsidP="0020532F">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lang w:eastAsia="ru-RU"/>
        </w:rPr>
        <w:t xml:space="preserve">б) </w:t>
      </w:r>
      <w:r w:rsidR="0020532F" w:rsidRPr="0020532F">
        <w:rPr>
          <w:rFonts w:ascii="Times New Roman" w:eastAsia="Times New Roman" w:hAnsi="Times New Roman" w:cs="Times New Roman"/>
          <w:sz w:val="28"/>
          <w:szCs w:val="28"/>
          <w:lang w:eastAsia="zh-CN"/>
        </w:rPr>
        <w:t>направление раздела "архитектурные решения" проектной документации объекта капитального строительства (с учетом внесенных в нее изменений) в комитет по сохранению культурного наследия Ленинградской области,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и к заявлению о внесении изменений в разрешение на строительство не приложено заключение комитет по сохранению культурного наследия Ленинградской области – в течение 2 рабочих дней с даты регистрации заявления о внесении изменений в разрешение на строительство в связи с внесением изменений в проектную документацию;</w:t>
      </w:r>
    </w:p>
    <w:p w14:paraId="65CBCFEC" w14:textId="580799A5"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в) проверка соответствия проектной документации (с учетом внесенных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нее изменений) требованиям к строительству, реконструкции объекта </w:t>
      </w:r>
      <w:r w:rsidRPr="00CF7C52">
        <w:rPr>
          <w:rFonts w:ascii="Times New Roman" w:eastAsia="Times New Roman" w:hAnsi="Times New Roman" w:cs="Times New Roman"/>
          <w:sz w:val="28"/>
          <w:szCs w:val="28"/>
          <w:lang w:eastAsia="ru-RU"/>
        </w:rPr>
        <w:lastRenderedPageBreak/>
        <w:t xml:space="preserve">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внесения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соответствии с земельным и иным законодательством Российской Федерации и действующими на дату выдачи разрешения на строительство, выполняется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течение 3 рабочих дней с даты регистрации заявления о внесении изменений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разрешение на строительство в связи с внесением изменений в проектную документацию;</w:t>
      </w:r>
    </w:p>
    <w:p w14:paraId="56F46D7F" w14:textId="2979B40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г) проверка соответствия проектной документации (с учетом внесенных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нее изменений) требованиям, установленным в разрешении на отклонение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от предельных параметров разрешенного строительства, реконструкции в случае выдачи лицу разрешения на отклонение от предельных параметров разрешенного строительства, реконструкции, выполняется в течение 3 рабочих дней с даты регистрации заявления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 в связи с внесением изменений в проектную документацию;</w:t>
      </w:r>
    </w:p>
    <w:p w14:paraId="7A197607" w14:textId="63FC10A6"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д) проверка соответствия проектной документации (с учетом внесенных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нее изменений) требованиям градостроительного плана земельного участка, красным линиям, а также требованиям, установленным в разрешении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отклонение от предельных параметров разрешенного строительства, реконструкции в случае выдачи лицу такого разрешения при подаче заявления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о внесении изменений в разрешение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внесении изменений в разрешение на строительство не приложено заключение органа исполнительной власти Ленинградской области, уполномоченного в области охраны объектов культурного наследия, о соответствии раздела "архитектурные решения" проектной документации объекта капитального строительства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(с учетом внесенных в нее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либо в заявлении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о внесении изменений в разрешение на строительство не содержится указания на типовое архитектурное решение, в соответствии с которым планируется строительство или реконструкция объекта капитального строительства, выполняется в течение 3 рабочих дней с даты регистрации заявления о внесении изменений в разрешение на строительство в связи с внесением изменений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проектную документацию.</w:t>
      </w:r>
    </w:p>
    <w:p w14:paraId="3DD1E307"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 Лицо, ответственное за выполнение административной процедуры: должностное лицо отдела.</w:t>
      </w:r>
    </w:p>
    <w:p w14:paraId="37FF6061" w14:textId="491EC06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lastRenderedPageBreak/>
        <w:t xml:space="preserve">4. Критерием принятия решения о направлении межведомственного запроса в органы государственной власти или органы местного самоуправления о представлении документов, указанных в </w:t>
      </w:r>
      <w:hyperlink r:id="rId20" w:anchor="P260" w:history="1">
        <w:r w:rsidRPr="00CF7C52">
          <w:rPr>
            <w:rStyle w:val="afd"/>
            <w:rFonts w:ascii="Times New Roman" w:eastAsia="Times New Roman" w:hAnsi="Times New Roman" w:cs="Times New Roman"/>
            <w:color w:val="auto"/>
            <w:sz w:val="28"/>
            <w:szCs w:val="28"/>
            <w:u w:val="none"/>
            <w:lang w:eastAsia="ru-RU"/>
          </w:rPr>
          <w:t>пункте 2.</w:t>
        </w:r>
        <w:r w:rsidR="0020532F">
          <w:rPr>
            <w:rStyle w:val="afd"/>
            <w:rFonts w:ascii="Times New Roman" w:eastAsia="Times New Roman" w:hAnsi="Times New Roman" w:cs="Times New Roman"/>
            <w:color w:val="auto"/>
            <w:sz w:val="28"/>
            <w:szCs w:val="28"/>
            <w:u w:val="none"/>
            <w:lang w:eastAsia="ru-RU"/>
          </w:rPr>
          <w:t>7.</w:t>
        </w:r>
      </w:hyperlink>
      <w:r w:rsidRPr="00CF7C52">
        <w:rPr>
          <w:rFonts w:ascii="Times New Roman" w:eastAsia="Times New Roman" w:hAnsi="Times New Roman" w:cs="Times New Roman"/>
          <w:sz w:val="28"/>
          <w:szCs w:val="28"/>
          <w:lang w:eastAsia="ru-RU"/>
        </w:rPr>
        <w:t xml:space="preserve"> настоящего Административного регламента, или сведений, содержащихся в них, является непредставление заявителем по собственной инициативе указанных документов вместе с заявлением о внесении изменений в разрешение на строительство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связи с внесением изменений в проектную документацию.</w:t>
      </w:r>
    </w:p>
    <w:p w14:paraId="5B214519" w14:textId="1F1D857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5. Результат выполнения административной процедуры: подготовка разрешения на строительство с внесением изменений или проекта 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об отказе во внесении изменений в разрешение на строительство.</w:t>
      </w:r>
    </w:p>
    <w:p w14:paraId="2664C473" w14:textId="4A94D029"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3.2.3. Принятие решения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 в связи с внесением изменений в проектную документацию или решения об отказе во внесении изменений в разрешение на строительство.</w:t>
      </w:r>
    </w:p>
    <w:p w14:paraId="02D126A1"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представление должностным лицом отдела проекта решения должностному лицу, ответственному за принятие и подписание соответствующего решения.</w:t>
      </w:r>
    </w:p>
    <w:p w14:paraId="2CC3A078" w14:textId="69F1C495"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 </w:t>
      </w:r>
      <w:r w:rsidR="00A70794" w:rsidRPr="00A70794">
        <w:rPr>
          <w:rFonts w:ascii="Times New Roman" w:eastAsia="Times New Roman" w:hAnsi="Times New Roman" w:cs="Times New Roman"/>
          <w:sz w:val="28"/>
          <w:szCs w:val="28"/>
          <w:lang w:eastAsia="zh-CN"/>
        </w:rPr>
        <w:t>Содержание административного действия, продолжительность и(или) максимальный срок его выполнения: рассмотрение проекта решения, а также заявления о внесении изменений в разрешение на строительство в связи с внесением изменений в проектную документацию и представленных документов Уполномоченным лицом  – в течение 5 рабочих дней со дня регистрации заявления о внесении изменений в разрешение на строительство в связи с внесением изменений в проектную документацию.</w:t>
      </w:r>
    </w:p>
    <w:p w14:paraId="67EFD4FD" w14:textId="6CE7FCC6"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 Лицо, ответственное за выполнение административной процедуры: Глава Администрации (</w:t>
      </w:r>
      <w:r w:rsidR="00C02BF4">
        <w:rPr>
          <w:rFonts w:ascii="Times New Roman" w:eastAsia="Times New Roman" w:hAnsi="Times New Roman" w:cs="Times New Roman"/>
          <w:sz w:val="28"/>
          <w:szCs w:val="28"/>
          <w:lang w:eastAsia="ru-RU"/>
        </w:rPr>
        <w:t>у</w:t>
      </w:r>
      <w:r w:rsidRPr="00CF7C52">
        <w:rPr>
          <w:rFonts w:ascii="Times New Roman" w:eastAsia="Times New Roman" w:hAnsi="Times New Roman" w:cs="Times New Roman"/>
          <w:sz w:val="28"/>
          <w:szCs w:val="28"/>
          <w:lang w:eastAsia="ru-RU"/>
        </w:rPr>
        <w:t>полномоченное лицо).</w:t>
      </w:r>
    </w:p>
    <w:p w14:paraId="76CAE3FE"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Критерии принятия решения:</w:t>
      </w:r>
    </w:p>
    <w:p w14:paraId="609991AA" w14:textId="7A5E99A5"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4.1. О подготовке и подписании разрешения на строительство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с внесенными изменениями - наличие всех документов, предусмотренных </w:t>
      </w:r>
      <w:hyperlink r:id="rId21" w:anchor="P218" w:history="1">
        <w:r w:rsidRPr="00CF7C52">
          <w:rPr>
            <w:rStyle w:val="afd"/>
            <w:rFonts w:ascii="Times New Roman" w:eastAsia="Times New Roman" w:hAnsi="Times New Roman" w:cs="Times New Roman"/>
            <w:color w:val="auto"/>
            <w:sz w:val="28"/>
            <w:szCs w:val="28"/>
            <w:u w:val="none"/>
            <w:lang w:eastAsia="ru-RU"/>
          </w:rPr>
          <w:t>пункт</w:t>
        </w:r>
        <w:r w:rsidR="00231FD3">
          <w:rPr>
            <w:rStyle w:val="afd"/>
            <w:rFonts w:ascii="Times New Roman" w:eastAsia="Times New Roman" w:hAnsi="Times New Roman" w:cs="Times New Roman"/>
            <w:color w:val="auto"/>
            <w:sz w:val="28"/>
            <w:szCs w:val="28"/>
            <w:u w:val="none"/>
            <w:lang w:eastAsia="ru-RU"/>
          </w:rPr>
          <w:t>ом</w:t>
        </w:r>
        <w:r w:rsidRPr="00CF7C52">
          <w:rPr>
            <w:rStyle w:val="afd"/>
            <w:rFonts w:ascii="Times New Roman" w:eastAsia="Times New Roman" w:hAnsi="Times New Roman" w:cs="Times New Roman"/>
            <w:color w:val="auto"/>
            <w:sz w:val="28"/>
            <w:szCs w:val="28"/>
            <w:u w:val="none"/>
            <w:lang w:eastAsia="ru-RU"/>
          </w:rPr>
          <w:t xml:space="preserve"> 2.6.</w:t>
        </w:r>
        <w:r w:rsidR="00A70794">
          <w:rPr>
            <w:rStyle w:val="afd"/>
            <w:rFonts w:ascii="Times New Roman" w:eastAsia="Times New Roman" w:hAnsi="Times New Roman" w:cs="Times New Roman"/>
            <w:color w:val="auto"/>
            <w:sz w:val="28"/>
            <w:szCs w:val="28"/>
            <w:u w:val="none"/>
            <w:lang w:eastAsia="ru-RU"/>
          </w:rPr>
          <w:t>5.</w:t>
        </w:r>
      </w:hyperlink>
      <w:r w:rsidRPr="00CF7C52">
        <w:rPr>
          <w:rFonts w:ascii="Times New Roman" w:eastAsia="Times New Roman" w:hAnsi="Times New Roman" w:cs="Times New Roman"/>
          <w:sz w:val="28"/>
          <w:szCs w:val="28"/>
          <w:lang w:eastAsia="ru-RU"/>
        </w:rPr>
        <w:t xml:space="preserve"> настоящего Административного регламента, и соответствие проектной документации (с учетом внесенных в нее изменений) требованиям к строительству, реконструкции объекта капитального строительства, установленным на дату выдачи представленного для внесения изменений градостроительного плана земельного участка, или в случае внесения изменений в разрешение на строительство линейного объекта -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14:paraId="7E76137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4.2. О подготовке и подписании решения об отказе во внесении изменений в разрешение на строительство:</w:t>
      </w:r>
    </w:p>
    <w:p w14:paraId="12D61EAB" w14:textId="3B8726BA"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а) отсутствие одного или нескольких документов, предусмотренных </w:t>
      </w:r>
      <w:hyperlink r:id="rId22" w:anchor="P218" w:history="1">
        <w:r w:rsidRPr="00CF7C52">
          <w:rPr>
            <w:rStyle w:val="afd"/>
            <w:rFonts w:ascii="Times New Roman" w:eastAsia="Times New Roman" w:hAnsi="Times New Roman" w:cs="Times New Roman"/>
            <w:color w:val="auto"/>
            <w:sz w:val="28"/>
            <w:szCs w:val="28"/>
            <w:u w:val="none"/>
            <w:lang w:eastAsia="ru-RU"/>
          </w:rPr>
          <w:t>пункт</w:t>
        </w:r>
        <w:r w:rsidR="00896098">
          <w:rPr>
            <w:rStyle w:val="afd"/>
            <w:rFonts w:ascii="Times New Roman" w:eastAsia="Times New Roman" w:hAnsi="Times New Roman" w:cs="Times New Roman"/>
            <w:color w:val="auto"/>
            <w:sz w:val="28"/>
            <w:szCs w:val="28"/>
            <w:u w:val="none"/>
            <w:lang w:eastAsia="ru-RU"/>
          </w:rPr>
          <w:t>ом</w:t>
        </w:r>
        <w:r w:rsidRPr="00CF7C52">
          <w:rPr>
            <w:rStyle w:val="afd"/>
            <w:rFonts w:ascii="Times New Roman" w:eastAsia="Times New Roman" w:hAnsi="Times New Roman" w:cs="Times New Roman"/>
            <w:color w:val="auto"/>
            <w:sz w:val="28"/>
            <w:szCs w:val="28"/>
            <w:u w:val="none"/>
            <w:lang w:eastAsia="ru-RU"/>
          </w:rPr>
          <w:t xml:space="preserve"> 2.6.</w:t>
        </w:r>
        <w:r w:rsidR="00896098">
          <w:rPr>
            <w:rStyle w:val="afd"/>
            <w:rFonts w:ascii="Times New Roman" w:eastAsia="Times New Roman" w:hAnsi="Times New Roman" w:cs="Times New Roman"/>
            <w:color w:val="auto"/>
            <w:sz w:val="28"/>
            <w:szCs w:val="28"/>
            <w:u w:val="none"/>
            <w:lang w:eastAsia="ru-RU"/>
          </w:rPr>
          <w:t>5.</w:t>
        </w:r>
      </w:hyperlink>
      <w:r w:rsidRPr="00CF7C52">
        <w:rPr>
          <w:rFonts w:ascii="Times New Roman" w:eastAsia="Times New Roman" w:hAnsi="Times New Roman" w:cs="Times New Roman"/>
          <w:sz w:val="28"/>
          <w:szCs w:val="28"/>
          <w:lang w:eastAsia="ru-RU"/>
        </w:rPr>
        <w:t xml:space="preserve"> настоящего Административного регламента;</w:t>
      </w:r>
    </w:p>
    <w:p w14:paraId="3B63369A" w14:textId="20C3A54D"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б) несоответствие проектной документации (с учетом внесенных в нее </w:t>
      </w:r>
      <w:r w:rsidRPr="00CF7C52">
        <w:rPr>
          <w:rFonts w:ascii="Times New Roman" w:eastAsia="Times New Roman" w:hAnsi="Times New Roman" w:cs="Times New Roman"/>
          <w:sz w:val="28"/>
          <w:szCs w:val="28"/>
          <w:lang w:eastAsia="ru-RU"/>
        </w:rPr>
        <w:lastRenderedPageBreak/>
        <w:t xml:space="preserve">изменений) требованиям к строительству, реконструкции объекта капитального строительства, установленным на дату выдачи представленного для внесения изменений градостроительного плана земельного участка, или в случае внесения изменений в разрешение на строительство линейного объекта -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требованиям, установленным в разрешении на отклонение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от предельных параметров разрешенного строительства, реконструкции;</w:t>
      </w:r>
    </w:p>
    <w:p w14:paraId="44842CB9" w14:textId="025C8142" w:rsidR="00896098" w:rsidRPr="00896098" w:rsidRDefault="00896098" w:rsidP="00896098">
      <w:pPr>
        <w:suppressAutoHyphens/>
        <w:spacing w:after="0" w:line="240" w:lineRule="auto"/>
        <w:ind w:firstLine="709"/>
        <w:jc w:val="both"/>
        <w:rPr>
          <w:rFonts w:ascii="Times New Roman" w:eastAsia="Times New Roman" w:hAnsi="Times New Roman" w:cs="Times New Roman"/>
          <w:sz w:val="28"/>
          <w:szCs w:val="28"/>
          <w:lang w:eastAsia="zh-CN"/>
        </w:rPr>
      </w:pPr>
      <w:r w:rsidRPr="00896098">
        <w:rPr>
          <w:rFonts w:ascii="Times New Roman" w:eastAsia="Times New Roman" w:hAnsi="Times New Roman" w:cs="Times New Roman"/>
          <w:sz w:val="28"/>
          <w:szCs w:val="28"/>
          <w:lang w:eastAsia="zh-CN"/>
        </w:rPr>
        <w:t xml:space="preserve">в) наличие заключения </w:t>
      </w:r>
      <w:r w:rsidRPr="00896098">
        <w:rPr>
          <w:rFonts w:ascii="Times New Roman" w:eastAsia="Times New Roman" w:hAnsi="Times New Roman" w:cs="Times New Roman"/>
          <w:sz w:val="28"/>
          <w:szCs w:val="28"/>
          <w:lang w:eastAsia="ru-RU"/>
        </w:rPr>
        <w:t xml:space="preserve">комитета по сохранению культурного наследия Ленинградской области </w:t>
      </w:r>
      <w:r w:rsidRPr="00896098">
        <w:rPr>
          <w:rFonts w:ascii="Times New Roman" w:eastAsia="Times New Roman" w:hAnsi="Times New Roman" w:cs="Times New Roman"/>
          <w:sz w:val="28"/>
          <w:szCs w:val="28"/>
          <w:lang w:eastAsia="zh-CN"/>
        </w:rPr>
        <w:t>о несоответствии раздела проектной документации объекта капитального строительства «архитектурные решения» (после внесения в нее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w:t>
      </w:r>
      <w:r w:rsidR="0066405E" w:rsidRPr="0066405E">
        <w:rPr>
          <w:rFonts w:ascii="Times New Roman" w:eastAsia="Times New Roman" w:hAnsi="Times New Roman" w:cs="Times New Roman"/>
          <w:sz w:val="28"/>
          <w:szCs w:val="28"/>
          <w:lang w:eastAsia="zh-CN"/>
        </w:rPr>
        <w:br/>
      </w:r>
      <w:r w:rsidRPr="00896098">
        <w:rPr>
          <w:rFonts w:ascii="Times New Roman" w:eastAsia="Times New Roman" w:hAnsi="Times New Roman" w:cs="Times New Roman"/>
          <w:sz w:val="28"/>
          <w:szCs w:val="28"/>
          <w:lang w:eastAsia="zh-CN"/>
        </w:rPr>
        <w:t>к территориальной зоне, расположенной в границах территории исторического поселения федерального или регионального значения;</w:t>
      </w:r>
    </w:p>
    <w:p w14:paraId="1DB4992A" w14:textId="351DF119" w:rsidR="00896098" w:rsidRPr="00896098" w:rsidRDefault="00896098" w:rsidP="00896098">
      <w:pPr>
        <w:suppressAutoHyphens/>
        <w:spacing w:after="0" w:line="240" w:lineRule="auto"/>
        <w:ind w:firstLine="709"/>
        <w:jc w:val="both"/>
        <w:rPr>
          <w:rFonts w:ascii="Times New Roman" w:eastAsia="Times New Roman" w:hAnsi="Times New Roman" w:cs="Times New Roman"/>
          <w:sz w:val="28"/>
          <w:szCs w:val="28"/>
          <w:lang w:eastAsia="zh-CN"/>
        </w:rPr>
      </w:pPr>
      <w:r w:rsidRPr="00896098">
        <w:rPr>
          <w:rFonts w:ascii="Times New Roman" w:eastAsia="Times New Roman" w:hAnsi="Times New Roman" w:cs="Times New Roman"/>
          <w:sz w:val="28"/>
          <w:szCs w:val="28"/>
          <w:lang w:eastAsia="zh-CN"/>
        </w:rPr>
        <w:t xml:space="preserve">г) </w:t>
      </w:r>
      <w:r w:rsidRPr="00896098">
        <w:rPr>
          <w:rFonts w:ascii="Times New Roman" w:eastAsia="Times New Roman" w:hAnsi="Times New Roman" w:cs="Times New Roman"/>
          <w:sz w:val="28"/>
          <w:szCs w:val="28"/>
          <w:lang w:eastAsia="ru-RU"/>
        </w:rPr>
        <w:t>подача заявления о внесении изменений в разрешение на строительство в связи с внесением изменений в проектную документацию менее чем за</w:t>
      </w:r>
      <w:r w:rsidR="0066405E" w:rsidRPr="0066405E">
        <w:rPr>
          <w:rFonts w:ascii="Times New Roman" w:eastAsia="Times New Roman" w:hAnsi="Times New Roman" w:cs="Times New Roman"/>
          <w:sz w:val="28"/>
          <w:szCs w:val="28"/>
          <w:lang w:eastAsia="ru-RU"/>
        </w:rPr>
        <w:br/>
      </w:r>
      <w:r w:rsidRPr="00896098">
        <w:rPr>
          <w:rFonts w:ascii="Times New Roman" w:eastAsia="Times New Roman" w:hAnsi="Times New Roman" w:cs="Times New Roman"/>
          <w:sz w:val="28"/>
          <w:szCs w:val="28"/>
          <w:lang w:eastAsia="ru-RU"/>
        </w:rPr>
        <w:t>10 рабочих дней до истечения срока действия разрешения на строительство.</w:t>
      </w:r>
    </w:p>
    <w:p w14:paraId="73692F60"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5. Результат выполнения административной процедуры:</w:t>
      </w:r>
    </w:p>
    <w:p w14:paraId="248BAFC3" w14:textId="77777777" w:rsidR="00350FB3" w:rsidRPr="00350FB3" w:rsidRDefault="00350FB3" w:rsidP="00350FB3">
      <w:pPr>
        <w:suppressAutoHyphens/>
        <w:spacing w:after="0" w:line="240" w:lineRule="auto"/>
        <w:ind w:firstLine="709"/>
        <w:jc w:val="both"/>
        <w:rPr>
          <w:rFonts w:ascii="Times New Roman" w:eastAsia="Times New Roman" w:hAnsi="Times New Roman" w:cs="Times New Roman"/>
          <w:sz w:val="28"/>
          <w:szCs w:val="28"/>
          <w:lang w:eastAsia="zh-CN"/>
        </w:rPr>
      </w:pPr>
      <w:r w:rsidRPr="00350FB3">
        <w:rPr>
          <w:rFonts w:ascii="Times New Roman" w:eastAsia="Times New Roman" w:hAnsi="Times New Roman" w:cs="Times New Roman"/>
          <w:sz w:val="28"/>
          <w:szCs w:val="28"/>
          <w:lang w:eastAsia="zh-CN"/>
        </w:rPr>
        <w:t>а) выдача разрешения на строительство с внесенными изменениями (в случае, если разрешение на строительство оформлено в соответствии с приказом Минстроя России от 03.06.2022 № 446/пр) или принятие решения о внесении изменений в разрешение на строительство в связи с внесением изменений в проектную документацию, оформляемого по форме согласно приложению 11 к Административному регламенту (в случае, если разрешение на строительство было оформлено в соответствии с приказом Минстроя России от 19.02.2015 № 117/пр, постановлением Правительства Российской Федерации от 24.11.2005 № 698);</w:t>
      </w:r>
    </w:p>
    <w:p w14:paraId="1DE29A84" w14:textId="77777777" w:rsidR="00350FB3" w:rsidRPr="00350FB3" w:rsidRDefault="00350FB3" w:rsidP="00350FB3">
      <w:pPr>
        <w:suppressAutoHyphens/>
        <w:spacing w:after="0" w:line="240" w:lineRule="auto"/>
        <w:ind w:firstLine="709"/>
        <w:jc w:val="both"/>
        <w:rPr>
          <w:rFonts w:ascii="Times New Roman" w:eastAsia="Times New Roman" w:hAnsi="Times New Roman" w:cs="Times New Roman"/>
          <w:sz w:val="28"/>
          <w:szCs w:val="28"/>
          <w:lang w:eastAsia="zh-CN"/>
        </w:rPr>
      </w:pPr>
      <w:r w:rsidRPr="00350FB3">
        <w:rPr>
          <w:rFonts w:ascii="Times New Roman" w:eastAsia="Times New Roman" w:hAnsi="Times New Roman" w:cs="Times New Roman"/>
          <w:sz w:val="28"/>
          <w:szCs w:val="28"/>
          <w:lang w:eastAsia="zh-CN"/>
        </w:rPr>
        <w:t xml:space="preserve">б) принятие </w:t>
      </w:r>
      <w:hyperlink w:anchor="P2288" w:history="1">
        <w:r w:rsidRPr="00350FB3">
          <w:rPr>
            <w:rFonts w:ascii="Times New Roman" w:eastAsia="Times New Roman" w:hAnsi="Times New Roman" w:cs="Times New Roman"/>
            <w:sz w:val="28"/>
            <w:szCs w:val="28"/>
            <w:lang w:eastAsia="zh-CN"/>
          </w:rPr>
          <w:t>решения</w:t>
        </w:r>
      </w:hyperlink>
      <w:r w:rsidRPr="00350FB3">
        <w:rPr>
          <w:rFonts w:ascii="Times New Roman" w:eastAsia="Times New Roman" w:hAnsi="Times New Roman" w:cs="Times New Roman"/>
          <w:sz w:val="28"/>
          <w:szCs w:val="28"/>
          <w:lang w:eastAsia="zh-CN"/>
        </w:rPr>
        <w:t xml:space="preserve"> об отказе во внесении изменений в разрешение на строительство, оформляемого по форме согласно приложению 7 к Административному регламенту.</w:t>
      </w:r>
    </w:p>
    <w:p w14:paraId="65882F6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3.2.4. Информирование о результате предоставления муниципальной услуги.</w:t>
      </w:r>
    </w:p>
    <w:p w14:paraId="348EF20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подписанное разрешение на строительство с внесенными изменениями или решение об отказе во внесении изменений в разрешение на строительство.</w:t>
      </w:r>
    </w:p>
    <w:p w14:paraId="6AE71908"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Содержание административного действия, продолжительность и(или) максимальный срок его выполнения.</w:t>
      </w:r>
    </w:p>
    <w:p w14:paraId="3EB82DBC" w14:textId="2AC18CC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2.1. Разрешение на строительство с внесенными изменениями фиксируется должностным лицом отдела в день подписания </w:t>
      </w:r>
      <w:r w:rsidR="00C02BF4">
        <w:rPr>
          <w:rFonts w:ascii="Times New Roman" w:eastAsia="Times New Roman" w:hAnsi="Times New Roman" w:cs="Times New Roman"/>
          <w:sz w:val="28"/>
          <w:szCs w:val="28"/>
          <w:lang w:eastAsia="ru-RU"/>
        </w:rPr>
        <w:t>г</w:t>
      </w:r>
      <w:r w:rsidRPr="00CF7C52">
        <w:rPr>
          <w:rFonts w:ascii="Times New Roman" w:eastAsia="Times New Roman" w:hAnsi="Times New Roman" w:cs="Times New Roman"/>
          <w:sz w:val="28"/>
          <w:szCs w:val="28"/>
          <w:lang w:eastAsia="ru-RU"/>
        </w:rPr>
        <w:t>лавой Администрации (</w:t>
      </w:r>
      <w:r w:rsidR="00C02BF4">
        <w:rPr>
          <w:rFonts w:ascii="Times New Roman" w:eastAsia="Times New Roman" w:hAnsi="Times New Roman" w:cs="Times New Roman"/>
          <w:sz w:val="28"/>
          <w:szCs w:val="28"/>
          <w:lang w:eastAsia="ru-RU"/>
        </w:rPr>
        <w:t>у</w:t>
      </w:r>
      <w:r w:rsidRPr="00CF7C52">
        <w:rPr>
          <w:rFonts w:ascii="Times New Roman" w:eastAsia="Times New Roman" w:hAnsi="Times New Roman" w:cs="Times New Roman"/>
          <w:sz w:val="28"/>
          <w:szCs w:val="28"/>
          <w:lang w:eastAsia="ru-RU"/>
        </w:rPr>
        <w:t xml:space="preserve">полномоченным лицом) разрешения на строительство с внесенными изменениями путем внесения соответствующих сведений в журнал регистрации. </w:t>
      </w:r>
      <w:r w:rsidRPr="00CF7C52">
        <w:rPr>
          <w:rFonts w:ascii="Times New Roman" w:eastAsia="Times New Roman" w:hAnsi="Times New Roman" w:cs="Times New Roman"/>
          <w:sz w:val="28"/>
          <w:szCs w:val="28"/>
          <w:lang w:eastAsia="ru-RU"/>
        </w:rPr>
        <w:lastRenderedPageBreak/>
        <w:t xml:space="preserve">Специалист делопроизводства Администрации уведомляет заявителя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о принятом решении с помощью указанных в заявлении средств связи в течение 1 рабочего дня с даты внесения сведений о разрешении на строительство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с внесенными изменениями в журнал регистрации, но не позднее истечения общего срока предоставления муниципальной услуги.</w:t>
      </w:r>
    </w:p>
    <w:p w14:paraId="3ABF5971" w14:textId="5825D253"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2.2. В течение месяца информация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размещается на официальном сайте Администрации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информационно-телекоммуникационной сети "Интернет".</w:t>
      </w:r>
    </w:p>
    <w:p w14:paraId="59D71D37" w14:textId="696126C7" w:rsid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2.3. Документы, представленные (направленные) заявителем для внесения изменений в разрешение на строительство в связи с внесением изменений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проектную документацию, хранятся в архиве Администрации вместе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с документами, ранее представлявшимися для получения разрешения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w:t>
      </w:r>
    </w:p>
    <w:p w14:paraId="688533C2" w14:textId="71D30DDF" w:rsidR="00350FB3" w:rsidRPr="00350FB3" w:rsidRDefault="00350FB3" w:rsidP="00350FB3">
      <w:pPr>
        <w:suppressAutoHyphens/>
        <w:spacing w:after="0" w:line="240" w:lineRule="auto"/>
        <w:ind w:firstLine="709"/>
        <w:jc w:val="both"/>
        <w:rPr>
          <w:rFonts w:ascii="Times New Roman" w:eastAsia="Times New Roman" w:hAnsi="Times New Roman" w:cs="Times New Roman"/>
          <w:sz w:val="28"/>
          <w:szCs w:val="28"/>
          <w:lang w:eastAsia="zh-CN"/>
        </w:rPr>
      </w:pPr>
      <w:r w:rsidRPr="00350FB3">
        <w:rPr>
          <w:rFonts w:ascii="Times New Roman" w:eastAsia="Times New Roman" w:hAnsi="Times New Roman" w:cs="Times New Roman"/>
          <w:sz w:val="28"/>
          <w:szCs w:val="28"/>
          <w:lang w:eastAsia="zh-CN"/>
        </w:rPr>
        <w:t xml:space="preserve">2.4. </w:t>
      </w:r>
      <w:r w:rsidRPr="00350FB3">
        <w:rPr>
          <w:rFonts w:ascii="Times New Roman" w:eastAsia="Times New Roman" w:hAnsi="Times New Roman" w:cs="Times New Roman"/>
          <w:sz w:val="28"/>
          <w:szCs w:val="28"/>
          <w:lang w:eastAsia="ru-RU"/>
        </w:rPr>
        <w:t>В течение 5 рабочих дней со дня внесения изменений в разрешение на строительство в связи с внесением изменений в проектную документацию о таком решении уведомляется орган, осуществляющий государственную регистрацию прав на недвижимое имущество и сделок с ним, по месту нахождения земельного участка, в разрешение на строительство</w:t>
      </w:r>
      <w:r>
        <w:rPr>
          <w:rFonts w:ascii="Times New Roman" w:eastAsia="Times New Roman" w:hAnsi="Times New Roman" w:cs="Times New Roman"/>
          <w:sz w:val="28"/>
          <w:szCs w:val="28"/>
          <w:lang w:eastAsia="ru-RU"/>
        </w:rPr>
        <w:t>,</w:t>
      </w:r>
      <w:r w:rsidRPr="00350FB3">
        <w:rPr>
          <w:rFonts w:ascii="Times New Roman" w:eastAsia="Times New Roman" w:hAnsi="Times New Roman" w:cs="Times New Roman"/>
          <w:sz w:val="28"/>
          <w:szCs w:val="28"/>
          <w:lang w:eastAsia="ru-RU"/>
        </w:rPr>
        <w:t xml:space="preserve"> на котором внесено изменение.</w:t>
      </w:r>
    </w:p>
    <w:p w14:paraId="2C88A6A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 Лица, ответственные за выполнение административной процедуры: должностное лицо отдела, специалист делопроизводства.</w:t>
      </w:r>
    </w:p>
    <w:p w14:paraId="116E9FE0"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Результат выполнения административной процедуры: информирование заявителя о результате предоставления муниципальной услуги.</w:t>
      </w:r>
    </w:p>
    <w:p w14:paraId="58D2DF84" w14:textId="4F19A13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lang w:eastAsia="ru-RU"/>
        </w:rPr>
      </w:pPr>
      <w:r w:rsidRPr="00CF7C52">
        <w:rPr>
          <w:rFonts w:ascii="Times New Roman" w:eastAsia="Times New Roman" w:hAnsi="Times New Roman" w:cs="Times New Roman"/>
          <w:sz w:val="28"/>
          <w:szCs w:val="28"/>
          <w:u w:val="single"/>
          <w:lang w:eastAsia="ru-RU"/>
        </w:rPr>
        <w:t xml:space="preserve">3.3. Внесение изменений в разрешение на строительство в связи </w:t>
      </w:r>
      <w:r w:rsidR="00C02BF4">
        <w:rPr>
          <w:rFonts w:ascii="Times New Roman" w:eastAsia="Times New Roman" w:hAnsi="Times New Roman" w:cs="Times New Roman"/>
          <w:sz w:val="28"/>
          <w:szCs w:val="28"/>
          <w:u w:val="single"/>
          <w:lang w:eastAsia="ru-RU"/>
        </w:rPr>
        <w:br/>
      </w:r>
      <w:r w:rsidRPr="00CF7C52">
        <w:rPr>
          <w:rFonts w:ascii="Times New Roman" w:eastAsia="Times New Roman" w:hAnsi="Times New Roman" w:cs="Times New Roman"/>
          <w:sz w:val="28"/>
          <w:szCs w:val="28"/>
          <w:u w:val="single"/>
          <w:lang w:eastAsia="ru-RU"/>
        </w:rPr>
        <w:t>с необходимостью продлением срока действия разрешения на строительство</w:t>
      </w:r>
    </w:p>
    <w:p w14:paraId="2CD5B6ED"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Принятие решения о внесении изменений в разрешение на строительство в связи с необходимостью продления срока действия такого разрешения осуществляется в течение пяти рабочих дней с даты регистрации запроса заявителя о предоставлении муниципальной услуги.</w:t>
      </w:r>
    </w:p>
    <w:p w14:paraId="1DD77220"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14:paraId="6D41E8CC" w14:textId="64F2767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а) прием и регистрация заявления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в связи с необходимостью продления срока действия -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1 рабочий день с даты поступления заявления;</w:t>
      </w:r>
    </w:p>
    <w:p w14:paraId="148CDCA3" w14:textId="7D7BD911"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б) рассмотрение документов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в связи с необходимостью продления срока действия -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3 рабочих дня с даты регистрации заявления;</w:t>
      </w:r>
    </w:p>
    <w:p w14:paraId="7AF91CDF"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в) принятие решения о внесении изменений в разрешение на строительство в связи с необходимостью продления срока действия, об отказе во внесении изменений в разрешение на строительство в связи с необходимостью продления срока действия - 5 рабочих дней с даты регистрации заявления;</w:t>
      </w:r>
    </w:p>
    <w:p w14:paraId="41D5980A" w14:textId="13436BA5"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г) информирование о результате предоставления муниципальной услуги - 1 рабочий день с даты завершения предшествующей процедуры, но не позднее истечения общего срока предоставления муниципальной услуги, указанного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настоящем пункте.</w:t>
      </w:r>
    </w:p>
    <w:p w14:paraId="3A368961"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lastRenderedPageBreak/>
        <w:t>3.3.1. Прием и регистрация заявления о внесении изменений в разрешение на строительство в связи с необходимостью продлением срока действия.</w:t>
      </w:r>
    </w:p>
    <w:p w14:paraId="59412E98" w14:textId="46CE8614"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поступление в</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Администрацию в ходе личного приема либо через МФЦ, либо через ПГУ ЛО или ЕПГУ заявления. </w:t>
      </w:r>
    </w:p>
    <w:p w14:paraId="34A56DB0"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Лицо, ответственное за выполнение административной процедуры: специалист, ответственный за делопроизводство.</w:t>
      </w:r>
    </w:p>
    <w:p w14:paraId="496DC510" w14:textId="4CE72622"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 Специалист, ответственный за делопроизводство, принимает представленное (направленное) заявителем заявление и осуществляет его регистрацию в день его поступления в соответствии с правилами делопроизводства, установленными в Администрацию. При направлении запроса на предоставление муниципальной услуги посредством ЕПГУ или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132DE5A2" w14:textId="5AAEB4A6"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4. Результат выполнения административной процедуры: регистрация заявления о внесении изменений в разрешение на строительство в связи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с необходимостью продления срока действия разрешения на строительство.</w:t>
      </w:r>
    </w:p>
    <w:p w14:paraId="62CF4420" w14:textId="7B553D63"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3.3.2. Рассмотрение заявления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 в связи с необходимостью продлением срока действия разрешения на строительство.</w:t>
      </w:r>
    </w:p>
    <w:p w14:paraId="44757C61"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поступление заявления должностному лицу отдела, ответственному за формирование проекта решения.</w:t>
      </w:r>
    </w:p>
    <w:p w14:paraId="6A317FA2" w14:textId="17C0C2B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 Содержание административного действия, продолжительность и(или) максимальный срок его выполнения: проверка наличия документа, предусмотренного </w:t>
      </w:r>
      <w:r w:rsidR="00A92287">
        <w:rPr>
          <w:rFonts w:ascii="Times New Roman" w:hAnsi="Times New Roman" w:cs="Times New Roman"/>
          <w:sz w:val="28"/>
          <w:szCs w:val="28"/>
        </w:rPr>
        <w:t>пунктом 2.6.</w:t>
      </w:r>
      <w:r w:rsidR="00ED4AA4">
        <w:rPr>
          <w:rFonts w:ascii="Times New Roman" w:hAnsi="Times New Roman" w:cs="Times New Roman"/>
          <w:sz w:val="28"/>
          <w:szCs w:val="28"/>
        </w:rPr>
        <w:t>3</w:t>
      </w:r>
      <w:r w:rsidR="00A92287">
        <w:rPr>
          <w:rFonts w:ascii="Times New Roman" w:hAnsi="Times New Roman" w:cs="Times New Roman"/>
          <w:sz w:val="28"/>
          <w:szCs w:val="28"/>
        </w:rPr>
        <w:t>.</w:t>
      </w:r>
      <w:r w:rsidR="00ED4AA4">
        <w:rPr>
          <w:rFonts w:ascii="Times New Roman" w:hAnsi="Times New Roman" w:cs="Times New Roman"/>
          <w:sz w:val="28"/>
          <w:szCs w:val="28"/>
        </w:rPr>
        <w:t>6.</w:t>
      </w:r>
      <w:r w:rsidR="00A92287">
        <w:rPr>
          <w:rFonts w:ascii="Times New Roman" w:hAnsi="Times New Roman" w:cs="Times New Roman"/>
          <w:sz w:val="28"/>
          <w:szCs w:val="28"/>
        </w:rPr>
        <w:t xml:space="preserve"> </w:t>
      </w:r>
      <w:r w:rsidRPr="00CF7C52">
        <w:rPr>
          <w:rFonts w:ascii="Times New Roman" w:eastAsia="Times New Roman" w:hAnsi="Times New Roman" w:cs="Times New Roman"/>
          <w:sz w:val="28"/>
          <w:szCs w:val="28"/>
          <w:lang w:eastAsia="ru-RU"/>
        </w:rPr>
        <w:t>настоящего Административного регламента, осуществляется в течение 3 рабочих дней с даты регистрации заявления.</w:t>
      </w:r>
    </w:p>
    <w:p w14:paraId="07FA675C"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 Лицо, ответственное за выполнение административной процедуры: должностное лицо отдела.</w:t>
      </w:r>
    </w:p>
    <w:p w14:paraId="2C5BF16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Результат выполнения административной процедуры: подготовка разрешения на строительство с продлением срока его действия или проекта решения об отказе во внесении изменений в разрешение на строительство.</w:t>
      </w:r>
    </w:p>
    <w:p w14:paraId="5E4943CD" w14:textId="5A380568"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3.3.3. Принятие решения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на строительство в связи с необходимостью продления срока, об отказе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во внесении изменений в разрешение на строительство.</w:t>
      </w:r>
    </w:p>
    <w:p w14:paraId="3BBAF693"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представление должностным лицом отдела проекта решения должностному лицу, ответственному за принятие и подписание соответствующего решения.</w:t>
      </w:r>
    </w:p>
    <w:p w14:paraId="0E923CD9" w14:textId="2B8E37E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Содержание административного действия, продолжительность и(или) максимальный срок его выполнения: рассмотрение проекта решения, а также заявления и документа, предусмотренного пунктом 2.6.</w:t>
      </w:r>
      <w:r w:rsidR="00ED4AA4">
        <w:rPr>
          <w:rFonts w:ascii="Times New Roman" w:eastAsia="Times New Roman" w:hAnsi="Times New Roman" w:cs="Times New Roman"/>
          <w:sz w:val="28"/>
          <w:szCs w:val="28"/>
          <w:lang w:eastAsia="ru-RU"/>
        </w:rPr>
        <w:t>4.</w:t>
      </w:r>
      <w:r w:rsidRPr="00CF7C52">
        <w:rPr>
          <w:rFonts w:ascii="Times New Roman" w:eastAsia="Times New Roman" w:hAnsi="Times New Roman" w:cs="Times New Roman"/>
          <w:sz w:val="28"/>
          <w:szCs w:val="28"/>
          <w:lang w:eastAsia="ru-RU"/>
        </w:rPr>
        <w:t xml:space="preserve"> настоящего Административного регламента (при наличии), выполняется должностным лицом, ответственным за принятие и подписание разрешения на строительство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с продленным сроком его действия или решения об отказе во внесении </w:t>
      </w:r>
      <w:r w:rsidRPr="00CF7C52">
        <w:rPr>
          <w:rFonts w:ascii="Times New Roman" w:eastAsia="Times New Roman" w:hAnsi="Times New Roman" w:cs="Times New Roman"/>
          <w:sz w:val="28"/>
          <w:szCs w:val="28"/>
          <w:lang w:eastAsia="ru-RU"/>
        </w:rPr>
        <w:lastRenderedPageBreak/>
        <w:t xml:space="preserve">изменений разрешения на строительство, в течение 5 рабочих дней с даты регистрации заявления о внесении изменений в разрешение на строительство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связи с необходимостью продления срока действия разрешения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w:t>
      </w:r>
    </w:p>
    <w:p w14:paraId="1B350356" w14:textId="6BEB38B8"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 Лицо, ответственное за выполнение административной процедуры: </w:t>
      </w:r>
      <w:r w:rsidR="00C02BF4">
        <w:rPr>
          <w:rFonts w:ascii="Times New Roman" w:eastAsia="Times New Roman" w:hAnsi="Times New Roman" w:cs="Times New Roman"/>
          <w:sz w:val="28"/>
          <w:szCs w:val="28"/>
          <w:lang w:eastAsia="ru-RU"/>
        </w:rPr>
        <w:t>г</w:t>
      </w:r>
      <w:r w:rsidRPr="00CF7C52">
        <w:rPr>
          <w:rFonts w:ascii="Times New Roman" w:eastAsia="Times New Roman" w:hAnsi="Times New Roman" w:cs="Times New Roman"/>
          <w:sz w:val="28"/>
          <w:szCs w:val="28"/>
          <w:lang w:eastAsia="ru-RU"/>
        </w:rPr>
        <w:t>лава Администрации (</w:t>
      </w:r>
      <w:r w:rsidR="00C02BF4">
        <w:rPr>
          <w:rFonts w:ascii="Times New Roman" w:eastAsia="Times New Roman" w:hAnsi="Times New Roman" w:cs="Times New Roman"/>
          <w:sz w:val="28"/>
          <w:szCs w:val="28"/>
          <w:lang w:eastAsia="ru-RU"/>
        </w:rPr>
        <w:t>у</w:t>
      </w:r>
      <w:r w:rsidRPr="00CF7C52">
        <w:rPr>
          <w:rFonts w:ascii="Times New Roman" w:eastAsia="Times New Roman" w:hAnsi="Times New Roman" w:cs="Times New Roman"/>
          <w:sz w:val="28"/>
          <w:szCs w:val="28"/>
          <w:lang w:eastAsia="ru-RU"/>
        </w:rPr>
        <w:t>полномоченное лицо).</w:t>
      </w:r>
    </w:p>
    <w:p w14:paraId="5BCDBE0D"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Критерии принятия решения:</w:t>
      </w:r>
    </w:p>
    <w:p w14:paraId="7F00E15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4.1. О продлении срока действия разрешения на строительство:</w:t>
      </w:r>
    </w:p>
    <w:p w14:paraId="325A498D" w14:textId="77777777" w:rsidR="00862A5F" w:rsidRPr="00862A5F" w:rsidRDefault="00862A5F" w:rsidP="00862A5F">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наличие всех документов, предусмотренных пунктом 2.6.4 Административного регламента.</w:t>
      </w:r>
    </w:p>
    <w:p w14:paraId="4CC480A9" w14:textId="77777777" w:rsidR="00862A5F" w:rsidRPr="00862A5F" w:rsidRDefault="00862A5F" w:rsidP="00862A5F">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4.2. Об отказе в продлении срока действия разрешения на строительство:</w:t>
      </w:r>
    </w:p>
    <w:p w14:paraId="2988B674" w14:textId="77777777" w:rsidR="00862A5F" w:rsidRPr="00862A5F" w:rsidRDefault="00862A5F" w:rsidP="00862A5F">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а) отсутствие одного или нескольких документов, предусмотренных пунктом 2.6.4 Административного регламента;</w:t>
      </w:r>
    </w:p>
    <w:p w14:paraId="7CCC388F" w14:textId="77777777" w:rsidR="00862A5F" w:rsidRPr="00862A5F" w:rsidRDefault="00862A5F" w:rsidP="00862A5F">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б)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41A2BD89" w14:textId="77777777" w:rsidR="00862A5F" w:rsidRPr="00862A5F" w:rsidRDefault="00862A5F" w:rsidP="00862A5F">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в) подача заявления о внесении изменений менее чем за десять рабочих дней до истечения срока действия разрешения на строительство.</w:t>
      </w:r>
    </w:p>
    <w:p w14:paraId="1B4E06B7" w14:textId="77777777" w:rsidR="00862A5F" w:rsidRPr="00862A5F" w:rsidRDefault="00862A5F" w:rsidP="00862A5F">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5. Результат выполнения административной процедуры:</w:t>
      </w:r>
    </w:p>
    <w:p w14:paraId="1B645B12" w14:textId="77777777" w:rsidR="00862A5F" w:rsidRPr="00862A5F" w:rsidRDefault="00862A5F" w:rsidP="00862A5F">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а) подписание разрешения на строительство с продленным сроком действия (в случае, если разрешение на строительство было оформлено в соответствии с приказом Минстроя России от 03.06.2022 № 446/пр) или продление срока действия разрешения на строительство путем заполнения строки «Действие настоящего разрешения продлено» формы разрешения на строительство с указанием должности, фамилии, инициалов лица, продлившего срок действия разрешения на строительство, даты, до которой продлен срок его действия, даты принятия решения о продлении этого срока в экземпляре разрешения на строительство, представленном (направленном) заявителем, и экземпляре разрешения на строительство, хранящемся в Администрации МО (в случае, если разрешение на строительство было оформлено в соответствии с приказом Минстроя России от 19.02.2015 № 117/пр, постановлением Правительства Российской Федерации от 24.11.2005 № 698);</w:t>
      </w:r>
    </w:p>
    <w:p w14:paraId="74068B0A" w14:textId="77777777" w:rsidR="00862A5F" w:rsidRPr="00862A5F" w:rsidRDefault="00862A5F" w:rsidP="00862A5F">
      <w:pPr>
        <w:suppressAutoHyphens/>
        <w:spacing w:after="0" w:line="240" w:lineRule="auto"/>
        <w:ind w:firstLine="709"/>
        <w:jc w:val="both"/>
        <w:rPr>
          <w:rFonts w:ascii="Times New Roman" w:eastAsia="Times New Roman" w:hAnsi="Times New Roman" w:cs="Times New Roman"/>
          <w:sz w:val="28"/>
          <w:szCs w:val="28"/>
          <w:lang w:eastAsia="zh-CN"/>
        </w:rPr>
      </w:pPr>
      <w:r w:rsidRPr="00862A5F">
        <w:rPr>
          <w:rFonts w:ascii="Times New Roman" w:eastAsia="Times New Roman" w:hAnsi="Times New Roman" w:cs="Times New Roman"/>
          <w:sz w:val="28"/>
          <w:szCs w:val="28"/>
          <w:lang w:eastAsia="zh-CN"/>
        </w:rPr>
        <w:t xml:space="preserve">б) подписание </w:t>
      </w:r>
      <w:hyperlink w:anchor="P1481" w:history="1">
        <w:r w:rsidRPr="00862A5F">
          <w:rPr>
            <w:rFonts w:ascii="Times New Roman" w:eastAsia="Times New Roman" w:hAnsi="Times New Roman" w:cs="Times New Roman"/>
            <w:sz w:val="28"/>
            <w:szCs w:val="28"/>
            <w:lang w:eastAsia="zh-CN"/>
          </w:rPr>
          <w:t>решения</w:t>
        </w:r>
      </w:hyperlink>
      <w:r w:rsidRPr="00862A5F">
        <w:rPr>
          <w:rFonts w:ascii="Times New Roman" w:eastAsia="Times New Roman" w:hAnsi="Times New Roman" w:cs="Times New Roman"/>
          <w:sz w:val="28"/>
          <w:szCs w:val="28"/>
          <w:lang w:eastAsia="zh-CN"/>
        </w:rPr>
        <w:t xml:space="preserve"> об отказе во внесении изменений в разрешение на строительство в связи с необходимостью продления срока, </w:t>
      </w:r>
      <w:r w:rsidRPr="00862A5F">
        <w:rPr>
          <w:rFonts w:ascii="Times New Roman" w:eastAsia="Times New Roman" w:hAnsi="Times New Roman" w:cs="Times New Roman"/>
          <w:sz w:val="28"/>
          <w:szCs w:val="28"/>
          <w:lang w:eastAsia="ru-RU"/>
        </w:rPr>
        <w:t>оформляемого по форме согласно приложению 8 к Административному регламенту.</w:t>
      </w:r>
    </w:p>
    <w:p w14:paraId="19047B38"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3.3.4. Информирование о результате предоставления муниципальной услуги.</w:t>
      </w:r>
    </w:p>
    <w:p w14:paraId="5BF7D641"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подписанное разрешение на строительство с продленным сроком действия, подписанное решение об отказе во внесении изменений в разрешение на строительство.</w:t>
      </w:r>
    </w:p>
    <w:p w14:paraId="4DE35D5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Содержание административного действия, продолжительность и(или) максимальный срок его выполнения:</w:t>
      </w:r>
    </w:p>
    <w:p w14:paraId="267FE73C" w14:textId="5EB12625"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lastRenderedPageBreak/>
        <w:t xml:space="preserve">2.1. Продление срока действия разрешения на строительство фиксируется должностным лицом отдела в день принятия </w:t>
      </w:r>
      <w:r w:rsidR="00C02BF4">
        <w:rPr>
          <w:rFonts w:ascii="Times New Roman" w:eastAsia="Times New Roman" w:hAnsi="Times New Roman" w:cs="Times New Roman"/>
          <w:sz w:val="28"/>
          <w:szCs w:val="28"/>
          <w:lang w:eastAsia="ru-RU"/>
        </w:rPr>
        <w:t>г</w:t>
      </w:r>
      <w:r w:rsidRPr="00CF7C52">
        <w:rPr>
          <w:rFonts w:ascii="Times New Roman" w:eastAsia="Times New Roman" w:hAnsi="Times New Roman" w:cs="Times New Roman"/>
          <w:sz w:val="28"/>
          <w:szCs w:val="28"/>
          <w:lang w:eastAsia="ru-RU"/>
        </w:rPr>
        <w:t>лавой Администрации (</w:t>
      </w:r>
      <w:r w:rsidR="00C02BF4">
        <w:rPr>
          <w:rFonts w:ascii="Times New Roman" w:eastAsia="Times New Roman" w:hAnsi="Times New Roman" w:cs="Times New Roman"/>
          <w:sz w:val="28"/>
          <w:szCs w:val="28"/>
          <w:lang w:eastAsia="ru-RU"/>
        </w:rPr>
        <w:t>у</w:t>
      </w:r>
      <w:r w:rsidRPr="00CF7C52">
        <w:rPr>
          <w:rFonts w:ascii="Times New Roman" w:eastAsia="Times New Roman" w:hAnsi="Times New Roman" w:cs="Times New Roman"/>
          <w:sz w:val="28"/>
          <w:szCs w:val="28"/>
          <w:lang w:eastAsia="ru-RU"/>
        </w:rPr>
        <w:t xml:space="preserve">полномоченным лицом) разрешения на строительство с продленным сроком действия путем внесения соответствующих сведений в журнал регистрации. Специалист делопроизводства уведомляет заявителя о принятом решении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с помощью указанных в заявлении средств связи в течение 1 рабочего дня с даты внесения сведений о продлении срока действия разрешения на строительство</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 в журнал регистрации, но не позднее истечения общего срока предоставления муниципальной услуги.</w:t>
      </w:r>
    </w:p>
    <w:p w14:paraId="13D6B779" w14:textId="1DE10EFC"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2.2. В течение 5 рабочих дней информация о продлении срока действия разрешения на строительство размещается на официальном сайте Администрации в информационно-телекоммуникационной сети "Интернет".</w:t>
      </w:r>
    </w:p>
    <w:p w14:paraId="2EA87C59" w14:textId="1927CD7F" w:rsidR="00862A5F" w:rsidRPr="00862A5F" w:rsidRDefault="00CF7C52" w:rsidP="00862A5F">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lang w:eastAsia="ru-RU"/>
        </w:rPr>
        <w:t xml:space="preserve">2.3. </w:t>
      </w:r>
      <w:r w:rsidR="00862A5F" w:rsidRPr="00862A5F">
        <w:rPr>
          <w:rFonts w:ascii="Times New Roman" w:eastAsia="Times New Roman" w:hAnsi="Times New Roman" w:cs="Times New Roman"/>
          <w:sz w:val="28"/>
          <w:szCs w:val="28"/>
          <w:lang w:eastAsia="zh-CN"/>
        </w:rPr>
        <w:t>Документы, представленные (направленные) заявителем для продления срока действия разрешения на строительство, хранятся в архиве Администрации вместе с документами, ранее представлявшимися для получения разрешения на строительство, за исключением экземпляра, представленного для продления срока действия разрешения на строительство, который возвращается заявителю.</w:t>
      </w:r>
    </w:p>
    <w:p w14:paraId="2EC71426"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 Лицо, ответственное за выполнение административной процедуры: должностное лицо отдела, специалист делопроизводства.</w:t>
      </w:r>
    </w:p>
    <w:p w14:paraId="265CB293"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Результат выполнения административной процедуры: информирование заявителя о результате предоставления муниципальной услуги способом, указанным в заявлении.</w:t>
      </w:r>
    </w:p>
    <w:p w14:paraId="7C62E8D8" w14:textId="0BB4C5A9"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lang w:eastAsia="ru-RU"/>
        </w:rPr>
      </w:pPr>
      <w:r w:rsidRPr="00CF7C52">
        <w:rPr>
          <w:rFonts w:ascii="Times New Roman" w:eastAsia="Times New Roman" w:hAnsi="Times New Roman" w:cs="Times New Roman"/>
          <w:sz w:val="28"/>
          <w:szCs w:val="28"/>
          <w:u w:val="single"/>
          <w:lang w:eastAsia="ru-RU"/>
        </w:rPr>
        <w:t xml:space="preserve">3.4. Внесение изменений в разрешение на строительство в связи </w:t>
      </w:r>
      <w:r w:rsidR="00C02BF4">
        <w:rPr>
          <w:rFonts w:ascii="Times New Roman" w:eastAsia="Times New Roman" w:hAnsi="Times New Roman" w:cs="Times New Roman"/>
          <w:sz w:val="28"/>
          <w:szCs w:val="28"/>
          <w:u w:val="single"/>
          <w:lang w:eastAsia="ru-RU"/>
        </w:rPr>
        <w:br/>
      </w:r>
      <w:r w:rsidRPr="00CF7C52">
        <w:rPr>
          <w:rFonts w:ascii="Times New Roman" w:eastAsia="Times New Roman" w:hAnsi="Times New Roman" w:cs="Times New Roman"/>
          <w:sz w:val="28"/>
          <w:szCs w:val="28"/>
          <w:u w:val="single"/>
          <w:lang w:eastAsia="ru-RU"/>
        </w:rPr>
        <w:t>с уведомлением о переходе прав на земельный участок, права пользования недрами, об образовании земельного участка.</w:t>
      </w:r>
    </w:p>
    <w:p w14:paraId="798BA325" w14:textId="310FAB21"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Принятие решения о внесении изменений в разрешение на строительство в связи с уведомлением о переходе прав на земельный участок, права пользования недрами, об образовании земельного участка, осуществляется в течение пяти рабочих дней с даты регистрации запроса заявителя о предоставлении муниципальной услуги.</w:t>
      </w:r>
    </w:p>
    <w:p w14:paraId="7CFECC3B"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14:paraId="55EDF52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а) прием и регистрация уведомления - 1 рабочий день;</w:t>
      </w:r>
    </w:p>
    <w:p w14:paraId="24E20361" w14:textId="26D254B1"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б) рассмотрение уведомления и приложенных к нему документов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(при наличии) - 3 рабочих дня с даты регистрации уведомления;</w:t>
      </w:r>
    </w:p>
    <w:p w14:paraId="0DA8548B" w14:textId="4C6DF4CB"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в) принятие решения о внесении изменений в разрешение на строительство в связи с уведомлением о переходе прав на земельный участок, права пользования недрами, об образовании земельного участка,</w:t>
      </w:r>
      <w:r w:rsidR="00B927DA">
        <w:rPr>
          <w:rFonts w:ascii="Times New Roman" w:eastAsia="Times New Roman" w:hAnsi="Times New Roman" w:cs="Times New Roman"/>
          <w:sz w:val="28"/>
          <w:szCs w:val="28"/>
          <w:lang w:eastAsia="ru-RU"/>
        </w:rPr>
        <w:t xml:space="preserve"> </w:t>
      </w:r>
      <w:r w:rsidRPr="00CF7C52">
        <w:rPr>
          <w:rFonts w:ascii="Times New Roman" w:eastAsia="Times New Roman" w:hAnsi="Times New Roman" w:cs="Times New Roman"/>
          <w:sz w:val="28"/>
          <w:szCs w:val="28"/>
          <w:lang w:eastAsia="ru-RU"/>
        </w:rPr>
        <w:t>об отказе во внесении изменений в разрешение на строительство - 5 рабочих дней с даты регистрации уведомления;</w:t>
      </w:r>
    </w:p>
    <w:p w14:paraId="0DC003BC" w14:textId="3B641D51"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г) информирование о результате предоставления муниципальной услуги - 1 рабочий день с даты завершения предшествующей процедуры, но не позднее истечения общего срока предоставления муниципальной услуги, указанного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настоящем пункте.</w:t>
      </w:r>
    </w:p>
    <w:p w14:paraId="1A5BEF5B" w14:textId="3154ECCF"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lastRenderedPageBreak/>
        <w:t>3.4.1. Прием и регистрация уведомления.</w:t>
      </w:r>
    </w:p>
    <w:p w14:paraId="53FA4867" w14:textId="5E6BC1E9"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1. Основание для начала административной процедуры: поступление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Администрацию в ходе личного приема либо через МФЦ, либо через ПГУ ЛО или ЕПГУ соответствующего уведомления. </w:t>
      </w:r>
    </w:p>
    <w:p w14:paraId="43B88929"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Лицо, ответственное за выполнение административной процедуры: специалист, ответственный за делопроизводство.</w:t>
      </w:r>
    </w:p>
    <w:p w14:paraId="1972B965" w14:textId="3D09363D"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 Специалист, ответственный за делопроизводство, принимает представленное (направленное) заявителем уведомление с приложенными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к нему документами (при их наличии) и осуществляет его регистрацию в день его поступления в соответствии с правилами делопроизводства, установленными в Администрацию. При направлении запроса на предоставление муниципальной услуги посредством ЕПГУ или ПГУ ЛО (при наличии технической возможности) – в день поступления запроса на ЕПГУ или ПГУ ЛО или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следующий рабочий день (в случае направления документов в нерабочее время, в выходные, праздничные дни).</w:t>
      </w:r>
    </w:p>
    <w:p w14:paraId="613F26D0"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Результат выполнения административной процедуры: регистрация уведомления.</w:t>
      </w:r>
    </w:p>
    <w:p w14:paraId="4EC0F29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3.4.2. Рассмотрение уведомления с приложенными к нему документами (при их наличии).</w:t>
      </w:r>
    </w:p>
    <w:p w14:paraId="5B26B24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поступление уведомления должностному лицу отдела, ответственному за формирование проекта решения.</w:t>
      </w:r>
    </w:p>
    <w:p w14:paraId="7692A642"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Содержание административного действия, продолжительность и(или) максимальный срок его выполнения:</w:t>
      </w:r>
    </w:p>
    <w:p w14:paraId="2C1067D5" w14:textId="77777777" w:rsidR="00B927DA" w:rsidRPr="00B927DA" w:rsidRDefault="00B927DA" w:rsidP="00B927DA">
      <w:pPr>
        <w:numPr>
          <w:ilvl w:val="0"/>
          <w:numId w:val="34"/>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ru-RU"/>
        </w:rPr>
      </w:pPr>
      <w:r w:rsidRPr="00B927DA">
        <w:rPr>
          <w:rFonts w:ascii="Times New Roman" w:eastAsia="Times New Roman" w:hAnsi="Times New Roman" w:cs="Times New Roman"/>
          <w:sz w:val="28"/>
          <w:szCs w:val="28"/>
          <w:lang w:val="x-none" w:eastAsia="ru-RU"/>
        </w:rPr>
        <w:t>проверка наличия в уведомлении сведений о реквизитах документов, указанных в подпункте г) пункта 2.6 и подпунктах в), г) пункта 2.6.3 Административного регламента – в течение 3 рабочих дней со дня регистрации уведомления;</w:t>
      </w:r>
    </w:p>
    <w:p w14:paraId="0C6C1C11" w14:textId="77777777" w:rsidR="00B927DA" w:rsidRPr="00B927DA" w:rsidRDefault="00B927DA" w:rsidP="00B927DA">
      <w:pPr>
        <w:numPr>
          <w:ilvl w:val="0"/>
          <w:numId w:val="34"/>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ru-RU"/>
        </w:rPr>
      </w:pPr>
      <w:r w:rsidRPr="00B927DA">
        <w:rPr>
          <w:rFonts w:ascii="Times New Roman" w:eastAsia="Times New Roman" w:hAnsi="Times New Roman" w:cs="Times New Roman"/>
          <w:sz w:val="28"/>
          <w:szCs w:val="28"/>
          <w:lang w:val="x-none" w:eastAsia="ru-RU"/>
        </w:rPr>
        <w:t>проверка наличия документов, указанных в подпункте г) пункта 2.6 и подпунктах в), г) пункта 2.6.3</w:t>
      </w:r>
      <w:r w:rsidRPr="00B927DA">
        <w:rPr>
          <w:rFonts w:ascii="Times New Roman" w:eastAsia="Times New Roman" w:hAnsi="Times New Roman" w:cs="Times New Roman"/>
          <w:sz w:val="28"/>
          <w:szCs w:val="28"/>
          <w:lang w:eastAsia="ru-RU"/>
        </w:rPr>
        <w:t xml:space="preserve"> </w:t>
      </w:r>
      <w:r w:rsidRPr="00B927DA">
        <w:rPr>
          <w:rFonts w:ascii="Times New Roman" w:eastAsia="Times New Roman" w:hAnsi="Times New Roman" w:cs="Times New Roman"/>
          <w:sz w:val="28"/>
          <w:szCs w:val="28"/>
          <w:lang w:val="x-none" w:eastAsia="ru-RU"/>
        </w:rPr>
        <w:t>Административного регламента, в случае, если заявитель представил (направил) такие документы вместе с уведомлением застройщика – в</w:t>
      </w:r>
      <w:r w:rsidRPr="00B927DA">
        <w:rPr>
          <w:rFonts w:ascii="Times New Roman" w:eastAsia="Times New Roman" w:hAnsi="Times New Roman" w:cs="Times New Roman"/>
          <w:sz w:val="28"/>
          <w:szCs w:val="28"/>
          <w:lang w:eastAsia="ru-RU"/>
        </w:rPr>
        <w:t xml:space="preserve"> </w:t>
      </w:r>
      <w:r w:rsidRPr="00B927DA">
        <w:rPr>
          <w:rFonts w:ascii="Times New Roman" w:eastAsia="Times New Roman" w:hAnsi="Times New Roman" w:cs="Times New Roman"/>
          <w:sz w:val="28"/>
          <w:szCs w:val="28"/>
          <w:lang w:val="x-none" w:eastAsia="ru-RU"/>
        </w:rPr>
        <w:t>течение 3 рабочих дней со дня регистрации уведомления;</w:t>
      </w:r>
    </w:p>
    <w:p w14:paraId="2A7D68CE" w14:textId="77777777" w:rsidR="00B927DA" w:rsidRPr="00B927DA" w:rsidRDefault="00B927DA" w:rsidP="00B927DA">
      <w:pPr>
        <w:numPr>
          <w:ilvl w:val="0"/>
          <w:numId w:val="34"/>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ru-RU"/>
        </w:rPr>
      </w:pPr>
      <w:r w:rsidRPr="00B927DA">
        <w:rPr>
          <w:rFonts w:ascii="Times New Roman" w:eastAsia="Times New Roman" w:hAnsi="Times New Roman" w:cs="Times New Roman"/>
          <w:sz w:val="28"/>
          <w:szCs w:val="28"/>
          <w:lang w:val="x-none" w:eastAsia="ru-RU"/>
        </w:rPr>
        <w:t>направление межведомственных запросов в органы государственной власти или органы местного самоуправления о представлении документов, указанных в подпункте г) пункта 2.6 и подпунктах в), г) пункта 2.6.3 Административного регламента, или сведений, содержащихся в них, в случае если заявитель не представил указанные документы вместе с уведомлением – в</w:t>
      </w:r>
      <w:r w:rsidRPr="00B927DA">
        <w:rPr>
          <w:rFonts w:ascii="Times New Roman" w:eastAsia="Times New Roman" w:hAnsi="Times New Roman" w:cs="Times New Roman"/>
          <w:sz w:val="28"/>
          <w:szCs w:val="28"/>
          <w:lang w:eastAsia="ru-RU"/>
        </w:rPr>
        <w:t xml:space="preserve"> </w:t>
      </w:r>
      <w:r w:rsidRPr="00B927DA">
        <w:rPr>
          <w:rFonts w:ascii="Times New Roman" w:eastAsia="Times New Roman" w:hAnsi="Times New Roman" w:cs="Times New Roman"/>
          <w:sz w:val="28"/>
          <w:szCs w:val="28"/>
          <w:lang w:val="x-none" w:eastAsia="ru-RU"/>
        </w:rPr>
        <w:t>течение 2 рабочих дней с даты регистрации уведомления;</w:t>
      </w:r>
    </w:p>
    <w:p w14:paraId="282A7C42" w14:textId="77777777" w:rsidR="00B927DA" w:rsidRPr="00B927DA" w:rsidRDefault="00B927DA" w:rsidP="00B927DA">
      <w:pPr>
        <w:numPr>
          <w:ilvl w:val="0"/>
          <w:numId w:val="34"/>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ru-RU"/>
        </w:rPr>
      </w:pPr>
      <w:r w:rsidRPr="00B927DA">
        <w:rPr>
          <w:rFonts w:ascii="Times New Roman" w:eastAsia="Times New Roman" w:hAnsi="Times New Roman" w:cs="Times New Roman"/>
          <w:sz w:val="28"/>
          <w:szCs w:val="28"/>
          <w:lang w:val="x-none" w:eastAsia="ru-RU"/>
        </w:rPr>
        <w:t>проверка соответствия планируемого размещения объекта капитального строительства требованиям градостроительного плана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r w:rsidRPr="00B927DA">
        <w:rPr>
          <w:rFonts w:ascii="Times New Roman" w:eastAsia="Times New Roman" w:hAnsi="Times New Roman" w:cs="Times New Roman"/>
          <w:sz w:val="28"/>
          <w:szCs w:val="28"/>
          <w:lang w:eastAsia="ru-RU"/>
        </w:rPr>
        <w:t xml:space="preserve"> – </w:t>
      </w:r>
      <w:r w:rsidRPr="00B927DA">
        <w:rPr>
          <w:rFonts w:ascii="Times New Roman" w:eastAsia="Times New Roman" w:hAnsi="Times New Roman" w:cs="Times New Roman"/>
          <w:sz w:val="28"/>
          <w:szCs w:val="28"/>
          <w:lang w:val="x-none" w:eastAsia="ru-RU"/>
        </w:rPr>
        <w:t>в течение 5 рабочих дней со дня регистрации уведомления.</w:t>
      </w:r>
    </w:p>
    <w:p w14:paraId="024C86CA"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 Лицо, ответственное за выполнение административной процедуры: </w:t>
      </w:r>
      <w:r w:rsidRPr="00CF7C52">
        <w:rPr>
          <w:rFonts w:ascii="Times New Roman" w:eastAsia="Times New Roman" w:hAnsi="Times New Roman" w:cs="Times New Roman"/>
          <w:sz w:val="28"/>
          <w:szCs w:val="28"/>
          <w:lang w:eastAsia="ru-RU"/>
        </w:rPr>
        <w:lastRenderedPageBreak/>
        <w:t>должностное лицо отдела.</w:t>
      </w:r>
    </w:p>
    <w:p w14:paraId="4CDB9480" w14:textId="4CBA741B"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4. Критерием принятия решения о направлении межведомственного запроса в органы государственной власти или органы местного самоуправления о представлении документов, указанных в </w:t>
      </w:r>
      <w:hyperlink r:id="rId23" w:anchor="P269" w:history="1">
        <w:r w:rsidRPr="00CF7C52">
          <w:rPr>
            <w:rStyle w:val="afd"/>
            <w:rFonts w:ascii="Times New Roman" w:eastAsia="Times New Roman" w:hAnsi="Times New Roman" w:cs="Times New Roman"/>
            <w:color w:val="auto"/>
            <w:sz w:val="28"/>
            <w:szCs w:val="28"/>
            <w:u w:val="none"/>
            <w:lang w:eastAsia="ru-RU"/>
          </w:rPr>
          <w:t>пункт</w:t>
        </w:r>
        <w:r w:rsidR="00B927DA">
          <w:rPr>
            <w:rStyle w:val="afd"/>
            <w:rFonts w:ascii="Times New Roman" w:eastAsia="Times New Roman" w:hAnsi="Times New Roman" w:cs="Times New Roman"/>
            <w:color w:val="auto"/>
            <w:sz w:val="28"/>
            <w:szCs w:val="28"/>
            <w:u w:val="none"/>
            <w:lang w:eastAsia="ru-RU"/>
          </w:rPr>
          <w:t>е</w:t>
        </w:r>
        <w:r w:rsidRPr="00CF7C52">
          <w:rPr>
            <w:rStyle w:val="afd"/>
            <w:rFonts w:ascii="Times New Roman" w:eastAsia="Times New Roman" w:hAnsi="Times New Roman" w:cs="Times New Roman"/>
            <w:color w:val="auto"/>
            <w:sz w:val="28"/>
            <w:szCs w:val="28"/>
            <w:u w:val="none"/>
            <w:lang w:eastAsia="ru-RU"/>
          </w:rPr>
          <w:t xml:space="preserve"> 2.</w:t>
        </w:r>
        <w:r w:rsidR="00B927DA">
          <w:rPr>
            <w:rStyle w:val="afd"/>
            <w:rFonts w:ascii="Times New Roman" w:eastAsia="Times New Roman" w:hAnsi="Times New Roman" w:cs="Times New Roman"/>
            <w:color w:val="auto"/>
            <w:sz w:val="28"/>
            <w:szCs w:val="28"/>
            <w:u w:val="none"/>
            <w:lang w:eastAsia="ru-RU"/>
          </w:rPr>
          <w:t>7</w:t>
        </w:r>
        <w:r w:rsidRPr="00CF7C52">
          <w:rPr>
            <w:rStyle w:val="afd"/>
            <w:rFonts w:ascii="Times New Roman" w:eastAsia="Times New Roman" w:hAnsi="Times New Roman" w:cs="Times New Roman"/>
            <w:color w:val="auto"/>
            <w:sz w:val="28"/>
            <w:szCs w:val="28"/>
            <w:u w:val="none"/>
            <w:lang w:eastAsia="ru-RU"/>
          </w:rPr>
          <w:t>.</w:t>
        </w:r>
      </w:hyperlink>
      <w:r w:rsidRPr="00CF7C52">
        <w:rPr>
          <w:rFonts w:ascii="Times New Roman" w:eastAsia="Times New Roman" w:hAnsi="Times New Roman" w:cs="Times New Roman"/>
          <w:sz w:val="28"/>
          <w:szCs w:val="28"/>
          <w:lang w:eastAsia="ru-RU"/>
        </w:rPr>
        <w:t xml:space="preserve"> настоящего Административного регламента, или сведений, содержащихся в них, является непредставление заявителем в инициативном порядке указанных документов вместе с уведомлением.</w:t>
      </w:r>
    </w:p>
    <w:p w14:paraId="1EDCD749"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5. Результат выполнения административной процедуры: подготовка разрешения на строительство с внесенными изменениями или проекта решения об отказе во внесении изменений в разрешение на строительство.</w:t>
      </w:r>
    </w:p>
    <w:p w14:paraId="23911485" w14:textId="60AC25B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3.4.3. Принятие решения о внесении изменений в разрешение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 в связи с уведомлением или решения об отказе во внесении изменений в разрешение на строительство.</w:t>
      </w:r>
    </w:p>
    <w:p w14:paraId="0FCCEB57"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представление должностным лицом отдела проекта решения должностному лицу, ответственному за принятие и подписание соответствующего решения.</w:t>
      </w:r>
    </w:p>
    <w:p w14:paraId="436D24D9" w14:textId="05DCF2B8"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 Содержание административного действия, продолжительность и(или) максимальный срок его выполнения: рассмотрение проекта решения, а также уведомления и представленных документов должностным лицом, ответственным за принятие и подписание решения о внесении изменений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разрешение на строительство в связи с уведомлением или решения об отказе во внесении изменений в разрешение на строительство, выполняется в течение</w:t>
      </w:r>
      <w:r w:rsidR="00193BFD">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5 рабочих дней с даты регистрации уведомления.</w:t>
      </w:r>
    </w:p>
    <w:p w14:paraId="4D2B742B" w14:textId="6FD96F8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 Лицо, ответственное за выполнение административной процедуры: Глава Администрации</w:t>
      </w:r>
      <w:r w:rsidR="00AE34E2" w:rsidRPr="00AE34E2">
        <w:rPr>
          <w:rFonts w:ascii="Times New Roman" w:eastAsia="Times New Roman" w:hAnsi="Times New Roman" w:cs="Times New Roman"/>
          <w:sz w:val="28"/>
          <w:szCs w:val="28"/>
          <w:lang w:eastAsia="ru-RU"/>
        </w:rPr>
        <w:t xml:space="preserve"> </w:t>
      </w:r>
      <w:r w:rsidRPr="00CF7C52">
        <w:rPr>
          <w:rFonts w:ascii="Times New Roman" w:eastAsia="Times New Roman" w:hAnsi="Times New Roman" w:cs="Times New Roman"/>
          <w:sz w:val="28"/>
          <w:szCs w:val="28"/>
          <w:lang w:eastAsia="ru-RU"/>
        </w:rPr>
        <w:t>(Уполномоченное лицо).</w:t>
      </w:r>
    </w:p>
    <w:p w14:paraId="17147F93"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Критерии принятия решения.</w:t>
      </w:r>
    </w:p>
    <w:p w14:paraId="63F14859" w14:textId="0FC1094A" w:rsidR="00AE34E2" w:rsidRPr="0005246D" w:rsidRDefault="00CF7C52" w:rsidP="00AE34E2">
      <w:pPr>
        <w:spacing w:after="0" w:line="240" w:lineRule="auto"/>
        <w:ind w:firstLine="709"/>
        <w:jc w:val="both"/>
        <w:rPr>
          <w:rFonts w:ascii="Times New Roman" w:eastAsia="Times New Roman" w:hAnsi="Times New Roman" w:cs="Times New Roman"/>
          <w:sz w:val="28"/>
          <w:szCs w:val="28"/>
          <w:lang w:eastAsia="zh-CN"/>
        </w:rPr>
      </w:pPr>
      <w:r w:rsidRPr="00CF7C52">
        <w:rPr>
          <w:rFonts w:ascii="Times New Roman" w:eastAsia="Times New Roman" w:hAnsi="Times New Roman" w:cs="Times New Roman"/>
          <w:sz w:val="28"/>
          <w:szCs w:val="28"/>
          <w:lang w:eastAsia="ru-RU"/>
        </w:rPr>
        <w:t xml:space="preserve">4.1. </w:t>
      </w:r>
      <w:r w:rsidR="00AE34E2" w:rsidRPr="0005246D">
        <w:rPr>
          <w:rFonts w:ascii="Times New Roman" w:eastAsia="Times New Roman" w:hAnsi="Times New Roman" w:cs="Times New Roman"/>
          <w:sz w:val="28"/>
          <w:szCs w:val="28"/>
          <w:lang w:eastAsia="zh-CN"/>
        </w:rPr>
        <w:t>О внесении изменений в разрешение на строительство – при одновременном соблюдении следующих условий: наличие документов, предусмотренных пунктом 2.6.3 Административного регламента, и соответствие планируемого размещения объекта капитального строительства требованиям градостроительного плана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14:paraId="3A717B9D" w14:textId="77777777" w:rsidR="00AE34E2" w:rsidRPr="00AE34E2" w:rsidRDefault="00AE34E2" w:rsidP="00AE34E2">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4.2. Об отказе во внесении изменений в разрешение на строительство – при наличии одного из следующих условий:</w:t>
      </w:r>
    </w:p>
    <w:p w14:paraId="2EA0047D" w14:textId="77777777" w:rsidR="00AE34E2" w:rsidRPr="00AE34E2" w:rsidRDefault="00AE34E2" w:rsidP="00AE34E2">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 xml:space="preserve">а) </w:t>
      </w:r>
      <w:r w:rsidRPr="00AE34E2">
        <w:rPr>
          <w:rFonts w:ascii="Times New Roman" w:eastAsia="Times New Roman" w:hAnsi="Times New Roman" w:cs="Times New Roman"/>
          <w:sz w:val="28"/>
          <w:szCs w:val="28"/>
          <w:lang w:eastAsia="ru-RU"/>
        </w:rPr>
        <w:t>отсутствие в уведомлении реквизитов документов, предусмотренных подпунктом г) пункта 2.6 и подпунктами в), г) пункта 2.6.3 Административного регламента;</w:t>
      </w:r>
    </w:p>
    <w:p w14:paraId="4BD8E9B4" w14:textId="77777777" w:rsidR="00AE34E2" w:rsidRPr="00AE34E2" w:rsidRDefault="00AE34E2" w:rsidP="00AE34E2">
      <w:pPr>
        <w:numPr>
          <w:ilvl w:val="0"/>
          <w:numId w:val="35"/>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ru-RU"/>
        </w:rPr>
      </w:pPr>
      <w:r w:rsidRPr="00AE34E2">
        <w:rPr>
          <w:rFonts w:ascii="Times New Roman" w:eastAsia="Times New Roman" w:hAnsi="Times New Roman" w:cs="Times New Roman"/>
          <w:sz w:val="28"/>
          <w:szCs w:val="28"/>
          <w:lang w:val="x-none" w:eastAsia="ru-RU"/>
        </w:rPr>
        <w:t>недостоверность сведений, указанных в уведомлении;</w:t>
      </w:r>
    </w:p>
    <w:p w14:paraId="5B8A845E" w14:textId="77777777" w:rsidR="00AE34E2" w:rsidRPr="00AE34E2" w:rsidRDefault="00AE34E2" w:rsidP="00AE34E2">
      <w:pPr>
        <w:numPr>
          <w:ilvl w:val="0"/>
          <w:numId w:val="35"/>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ru-RU"/>
        </w:rPr>
      </w:pPr>
      <w:r w:rsidRPr="00AE34E2">
        <w:rPr>
          <w:rFonts w:ascii="Times New Roman" w:eastAsia="Times New Roman" w:hAnsi="Times New Roman" w:cs="Times New Roman"/>
          <w:sz w:val="28"/>
          <w:szCs w:val="28"/>
          <w:lang w:val="x-none" w:eastAsia="ru-RU"/>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w:t>
      </w:r>
    </w:p>
    <w:p w14:paraId="6C04EC27" w14:textId="77777777" w:rsidR="00AE34E2" w:rsidRPr="00AE34E2" w:rsidRDefault="00AE34E2" w:rsidP="00AE34E2">
      <w:pPr>
        <w:numPr>
          <w:ilvl w:val="0"/>
          <w:numId w:val="35"/>
        </w:numPr>
        <w:suppressAutoHyphen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val="x-none" w:eastAsia="ru-RU"/>
        </w:rPr>
      </w:pPr>
      <w:r w:rsidRPr="00AE34E2">
        <w:rPr>
          <w:rFonts w:ascii="Times New Roman" w:eastAsia="Times New Roman" w:hAnsi="Times New Roman" w:cs="Times New Roman"/>
          <w:sz w:val="28"/>
          <w:szCs w:val="28"/>
          <w:lang w:val="x-none" w:eastAsia="ru-RU"/>
        </w:rPr>
        <w:lastRenderedPageBreak/>
        <w:t>подача уведомления менее чем за 10 рабочих дней до истечения срока действия разрешения на строительство.</w:t>
      </w:r>
    </w:p>
    <w:p w14:paraId="13E4847D" w14:textId="77777777" w:rsidR="00AE34E2" w:rsidRPr="00AE34E2" w:rsidRDefault="00AE34E2" w:rsidP="00AE34E2">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5. Результат выполнения административной процедуры:</w:t>
      </w:r>
    </w:p>
    <w:p w14:paraId="40BB6DAD" w14:textId="5042A73B" w:rsidR="00AE34E2" w:rsidRPr="00AE34E2" w:rsidRDefault="00AE34E2" w:rsidP="00AE34E2">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а) подписание разрешения на строительство с внесенными изменениями (в случае, если разрешение на строительство оформлено в соответствии с приказом Минстроя России от 03.06.2022 № 446/пр) или принятие решения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оформляемого по форме согласно приложению 10 к Административному регламенту (в случае, если разрешение на строительство было оформлено в соответствии с приказом Минстроя России от 19.02.201</w:t>
      </w:r>
      <w:r w:rsidRPr="00D714AE">
        <w:rPr>
          <w:rFonts w:ascii="Times New Roman" w:eastAsia="Times New Roman" w:hAnsi="Times New Roman" w:cs="Times New Roman"/>
          <w:sz w:val="28"/>
          <w:szCs w:val="28"/>
          <w:lang w:eastAsia="zh-CN"/>
        </w:rPr>
        <w:br/>
      </w:r>
      <w:r w:rsidRPr="00AE34E2">
        <w:rPr>
          <w:rFonts w:ascii="Times New Roman" w:eastAsia="Times New Roman" w:hAnsi="Times New Roman" w:cs="Times New Roman"/>
          <w:sz w:val="28"/>
          <w:szCs w:val="28"/>
          <w:lang w:eastAsia="zh-CN"/>
        </w:rPr>
        <w:t xml:space="preserve"> № 117/пр, постановлением Правительства Российской Федерации от 24.11.2005 № 698);</w:t>
      </w:r>
    </w:p>
    <w:p w14:paraId="716B5D83" w14:textId="77777777" w:rsidR="00AE34E2" w:rsidRPr="00AE34E2" w:rsidRDefault="00AE34E2" w:rsidP="00AE34E2">
      <w:pPr>
        <w:suppressAutoHyphens/>
        <w:spacing w:after="0" w:line="240" w:lineRule="auto"/>
        <w:ind w:firstLine="709"/>
        <w:jc w:val="both"/>
        <w:rPr>
          <w:rFonts w:ascii="Times New Roman" w:eastAsia="Times New Roman" w:hAnsi="Times New Roman" w:cs="Times New Roman"/>
          <w:sz w:val="28"/>
          <w:szCs w:val="28"/>
          <w:lang w:eastAsia="zh-CN"/>
        </w:rPr>
      </w:pPr>
      <w:r w:rsidRPr="00AE34E2">
        <w:rPr>
          <w:rFonts w:ascii="Times New Roman" w:eastAsia="Times New Roman" w:hAnsi="Times New Roman" w:cs="Times New Roman"/>
          <w:sz w:val="28"/>
          <w:szCs w:val="28"/>
          <w:lang w:eastAsia="zh-CN"/>
        </w:rPr>
        <w:t>б) подписание решения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оформляемого по форме согласно приложению 9 к Административному регламенту.</w:t>
      </w:r>
    </w:p>
    <w:p w14:paraId="41545550" w14:textId="3EEF585C" w:rsidR="00CF7C52" w:rsidRPr="00CF7C52" w:rsidRDefault="00CF7C52" w:rsidP="00AE34E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3.4.4. Информирование о результате предоставления муниципальной услуги.</w:t>
      </w:r>
    </w:p>
    <w:p w14:paraId="5B59B504"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1. Основание для начала административной процедуры: подписанное разрешение на строительство с внесенными изменениями, подписанное решение об отказе во внесении изменений в разрешение на строительство.</w:t>
      </w:r>
    </w:p>
    <w:p w14:paraId="1B823F9C"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2. Содержание административного действия, продолжительность и(или) максимальный срок его выполнения:</w:t>
      </w:r>
    </w:p>
    <w:p w14:paraId="6ECEFF63" w14:textId="7586924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2.1. Внесение изменений в разрешение на строительство фиксируется должностным лицом отдела в день подписания </w:t>
      </w:r>
      <w:r w:rsidR="00C02BF4">
        <w:rPr>
          <w:rFonts w:ascii="Times New Roman" w:eastAsia="Times New Roman" w:hAnsi="Times New Roman" w:cs="Times New Roman"/>
          <w:sz w:val="28"/>
          <w:szCs w:val="28"/>
          <w:lang w:eastAsia="ru-RU"/>
        </w:rPr>
        <w:t>г</w:t>
      </w:r>
      <w:r w:rsidRPr="00CF7C52">
        <w:rPr>
          <w:rFonts w:ascii="Times New Roman" w:eastAsia="Times New Roman" w:hAnsi="Times New Roman" w:cs="Times New Roman"/>
          <w:sz w:val="28"/>
          <w:szCs w:val="28"/>
          <w:lang w:eastAsia="ru-RU"/>
        </w:rPr>
        <w:t xml:space="preserve">лавой Администрации (Уполномоченным лицом) разрешения на строительство с внесенными изменениями путем внесения соответствующих сведений в журнал регистрации. Специалист делопроизводства уведомляет заявителя о принятом решении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с помощью указанных в заявлении средств связи в течение 1 рабочего дня с даты внесения сведений о продлении срока действия разрешения на строительство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журнал регистрации, но не позднее истечения общего срока предоставления муниципальной услуги.</w:t>
      </w:r>
    </w:p>
    <w:p w14:paraId="16287041" w14:textId="2894D72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2.2. В течение 5 рабочих дней информация о внесении изменений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разрешение на строительство размещается на официальном сайте Администрации в информационно-телекоммуникационной сети "Интернет".</w:t>
      </w:r>
    </w:p>
    <w:p w14:paraId="286727AF" w14:textId="00315CDB" w:rsidR="00CF7C52" w:rsidRPr="00D714AE"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2.3. Заявление о внесении изменений в разрешение на строительство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связи с направлением уведомления хранится в Администрации вместе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с документами, ранее представлявшимися для получения разрешения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строительство.</w:t>
      </w:r>
    </w:p>
    <w:p w14:paraId="734605C4" w14:textId="53708BC5" w:rsidR="0005246D" w:rsidRPr="0005246D" w:rsidRDefault="0005246D" w:rsidP="0005246D">
      <w:pPr>
        <w:suppressAutoHyphens/>
        <w:spacing w:after="0" w:line="240" w:lineRule="auto"/>
        <w:ind w:firstLine="709"/>
        <w:jc w:val="both"/>
        <w:rPr>
          <w:rFonts w:ascii="Times New Roman" w:eastAsia="Times New Roman" w:hAnsi="Times New Roman" w:cs="Times New Roman"/>
          <w:sz w:val="28"/>
          <w:szCs w:val="28"/>
          <w:lang w:eastAsia="ru-RU"/>
        </w:rPr>
      </w:pPr>
      <w:r w:rsidRPr="0005246D">
        <w:rPr>
          <w:rFonts w:ascii="Times New Roman" w:eastAsia="Times New Roman" w:hAnsi="Times New Roman" w:cs="Times New Roman"/>
          <w:sz w:val="28"/>
          <w:szCs w:val="28"/>
          <w:lang w:eastAsia="ru-RU"/>
        </w:rPr>
        <w:t xml:space="preserve">2.4. В течение 5 рабочих дней со дня внесения изменений в разрешение на строительство в связи с переходом прав на земельный участок, права пользования недрами, образованием земельного участка о таком решении уведомляется орган, осуществляющий государственную регистрацию прав на </w:t>
      </w:r>
      <w:r w:rsidRPr="0005246D">
        <w:rPr>
          <w:rFonts w:ascii="Times New Roman" w:eastAsia="Times New Roman" w:hAnsi="Times New Roman" w:cs="Times New Roman"/>
          <w:sz w:val="28"/>
          <w:szCs w:val="28"/>
          <w:lang w:eastAsia="ru-RU"/>
        </w:rPr>
        <w:lastRenderedPageBreak/>
        <w:t>недвижимое имущество и сделок с ним, по месту нахождения земельного участка, в разрешение на строительство</w:t>
      </w:r>
      <w:r>
        <w:rPr>
          <w:rFonts w:ascii="Times New Roman" w:eastAsia="Times New Roman" w:hAnsi="Times New Roman" w:cs="Times New Roman"/>
          <w:sz w:val="28"/>
          <w:szCs w:val="28"/>
          <w:lang w:eastAsia="ru-RU"/>
        </w:rPr>
        <w:t>,</w:t>
      </w:r>
      <w:r w:rsidRPr="0005246D">
        <w:rPr>
          <w:rFonts w:ascii="Times New Roman" w:eastAsia="Times New Roman" w:hAnsi="Times New Roman" w:cs="Times New Roman"/>
          <w:sz w:val="28"/>
          <w:szCs w:val="28"/>
          <w:lang w:eastAsia="ru-RU"/>
        </w:rPr>
        <w:t xml:space="preserve"> на котором внесено изменение.</w:t>
      </w:r>
    </w:p>
    <w:p w14:paraId="186A35A6"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 Лицо, ответственное за выполнение административной процедуры: должностное лицо отдела, специалист делопроизводства.</w:t>
      </w:r>
    </w:p>
    <w:p w14:paraId="3D98E950"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4. Результат выполнения административной процедуры: информирование заявителя о результате предоставления муниципальной услуги способом, указанным в заявлении.</w:t>
      </w:r>
    </w:p>
    <w:p w14:paraId="38809BF3" w14:textId="23379732"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u w:val="single"/>
          <w:lang w:eastAsia="ru-RU"/>
        </w:rPr>
      </w:pPr>
      <w:r w:rsidRPr="00CF7C52">
        <w:rPr>
          <w:rFonts w:ascii="Times New Roman" w:eastAsia="Times New Roman" w:hAnsi="Times New Roman" w:cs="Times New Roman"/>
          <w:sz w:val="28"/>
          <w:szCs w:val="28"/>
          <w:u w:val="single"/>
          <w:lang w:eastAsia="ru-RU"/>
        </w:rPr>
        <w:t>3.5</w:t>
      </w:r>
      <w:r w:rsidR="00C02BF4" w:rsidRPr="00C02BF4">
        <w:rPr>
          <w:rFonts w:ascii="Times New Roman" w:eastAsia="Times New Roman" w:hAnsi="Times New Roman" w:cs="Times New Roman"/>
          <w:sz w:val="28"/>
          <w:szCs w:val="28"/>
          <w:u w:val="single"/>
          <w:lang w:eastAsia="ru-RU"/>
        </w:rPr>
        <w:t>.</w:t>
      </w:r>
      <w:r w:rsidRPr="00CF7C52">
        <w:rPr>
          <w:rFonts w:ascii="Times New Roman" w:eastAsia="Times New Roman" w:hAnsi="Times New Roman" w:cs="Times New Roman"/>
          <w:sz w:val="28"/>
          <w:szCs w:val="28"/>
          <w:u w:val="single"/>
          <w:lang w:eastAsia="ru-RU"/>
        </w:rPr>
        <w:t xml:space="preserve"> Особенности выполнения административных процедур в электронной форме</w:t>
      </w:r>
      <w:r w:rsidR="00C02BF4" w:rsidRPr="00C02BF4">
        <w:rPr>
          <w:rFonts w:ascii="Times New Roman" w:eastAsia="Times New Roman" w:hAnsi="Times New Roman" w:cs="Times New Roman"/>
          <w:sz w:val="28"/>
          <w:szCs w:val="28"/>
          <w:u w:val="single"/>
          <w:lang w:eastAsia="ru-RU"/>
        </w:rPr>
        <w:t>.</w:t>
      </w:r>
    </w:p>
    <w:p w14:paraId="3CDD0116" w14:textId="2163EEC2"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3.5.1. Предоставление муниципальной услуги на ЕПГУ и ПГУ ЛО осуществляется в соответствии с Федеральным </w:t>
      </w:r>
      <w:hyperlink r:id="rId24" w:history="1">
        <w:r w:rsidRPr="00CF7C52">
          <w:rPr>
            <w:rStyle w:val="afd"/>
            <w:rFonts w:ascii="Times New Roman" w:eastAsia="Times New Roman" w:hAnsi="Times New Roman" w:cs="Times New Roman"/>
            <w:color w:val="auto"/>
            <w:sz w:val="28"/>
            <w:szCs w:val="28"/>
            <w:u w:val="none"/>
            <w:lang w:eastAsia="ru-RU"/>
          </w:rPr>
          <w:t>законом</w:t>
        </w:r>
      </w:hyperlink>
      <w:r w:rsidRPr="00CF7C52">
        <w:rPr>
          <w:rFonts w:ascii="Times New Roman" w:eastAsia="Times New Roman" w:hAnsi="Times New Roman" w:cs="Times New Roman"/>
          <w:sz w:val="28"/>
          <w:szCs w:val="28"/>
          <w:lang w:eastAsia="ru-RU"/>
        </w:rPr>
        <w:t xml:space="preserve"> № 210-ФЗ, Федеральным </w:t>
      </w:r>
      <w:hyperlink r:id="rId25" w:history="1">
        <w:r w:rsidRPr="00CF7C52">
          <w:rPr>
            <w:rStyle w:val="afd"/>
            <w:rFonts w:ascii="Times New Roman" w:eastAsia="Times New Roman" w:hAnsi="Times New Roman" w:cs="Times New Roman"/>
            <w:color w:val="auto"/>
            <w:sz w:val="28"/>
            <w:szCs w:val="28"/>
            <w:u w:val="none"/>
            <w:lang w:eastAsia="ru-RU"/>
          </w:rPr>
          <w:t>законом</w:t>
        </w:r>
      </w:hyperlink>
      <w:r w:rsidRPr="00CF7C52">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r w:rsidR="00837095" w:rsidRPr="00837095">
        <w:rPr>
          <w:rFonts w:ascii="Times New Roman" w:eastAsia="Times New Roman" w:hAnsi="Times New Roman" w:cs="Times New Roman"/>
          <w:sz w:val="28"/>
          <w:szCs w:val="28"/>
          <w:lang w:eastAsia="zh-CN"/>
        </w:rPr>
        <w:t>Федеральным законом № 572-ФЗ</w:t>
      </w:r>
      <w:r w:rsidR="00837095">
        <w:rPr>
          <w:rFonts w:ascii="Times New Roman" w:hAnsi="Times New Roman" w:cs="Times New Roman"/>
          <w:sz w:val="28"/>
          <w:szCs w:val="28"/>
        </w:rPr>
        <w:t xml:space="preserve">, </w:t>
      </w:r>
      <w:r w:rsidR="00837095">
        <w:t xml:space="preserve"> </w:t>
      </w:r>
      <w:hyperlink r:id="rId26" w:history="1">
        <w:r w:rsidRPr="00CF7C52">
          <w:rPr>
            <w:rStyle w:val="afd"/>
            <w:rFonts w:ascii="Times New Roman" w:eastAsia="Times New Roman" w:hAnsi="Times New Roman" w:cs="Times New Roman"/>
            <w:color w:val="auto"/>
            <w:sz w:val="28"/>
            <w:szCs w:val="28"/>
            <w:u w:val="none"/>
            <w:lang w:eastAsia="ru-RU"/>
          </w:rPr>
          <w:t>постановлением</w:t>
        </w:r>
      </w:hyperlink>
      <w:r w:rsidRPr="00CF7C52">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57F6E88" w14:textId="1FC501E8"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3.5.2. Для получения муниципальной услуги через ЕПГУ или через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ПГУ ЛО заявителю необходимо предварительно пройти процесс регистрации </w:t>
      </w:r>
      <w:r w:rsidR="00C02BF4">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Единой системе идентификации и аутентификации (далее - ЕСИА).</w:t>
      </w:r>
    </w:p>
    <w:p w14:paraId="04BFFA1A" w14:textId="3367159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3.5.3. Муниципальная услуга может быть получена через ПГУ ЛО либо через ЕПГУ без личной явки на прием в Администрацию.</w:t>
      </w:r>
    </w:p>
    <w:p w14:paraId="53EA6EBE"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3.5.4. Для подачи заявления через ЕПГУ или через ПГУ ЛО заявитель должен выполнить следующие действия:</w:t>
      </w:r>
    </w:p>
    <w:p w14:paraId="63A74ACF"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пройти идентификацию и аутентификацию в ЕСИА;</w:t>
      </w:r>
    </w:p>
    <w:p w14:paraId="23EDD499"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7601AC8C" w14:textId="2753508D"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39457530"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3.5.5.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38AD95DE" w14:textId="3E0E1F7D"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3.5.6. При предоставлении муниципальной услуги через ПГУ ЛО либо через ЕПГУ должностное лицо Администрации выполняет следующие действия:</w:t>
      </w:r>
    </w:p>
    <w:p w14:paraId="765B40E8"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25D60DA0" w14:textId="6D98560E"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sidR="00BD2AB9">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lastRenderedPageBreak/>
        <w:t>и переводит дело в архив АИС "Межвед ЛО";</w:t>
      </w:r>
    </w:p>
    <w:p w14:paraId="1FD58B05" w14:textId="5B2FC5F5"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 уведомляет заявителя о принятом решении с помощью указанных </w:t>
      </w:r>
      <w:r w:rsidR="00BD2AB9">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в заявлении средств связи, затем направляет документ способом, указанным </w:t>
      </w:r>
      <w:r w:rsidR="00BD2AB9">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5E42F4C3" w14:textId="52CA25D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3.5.7. В случае поступления всех документов, указанных в </w:t>
      </w:r>
      <w:hyperlink r:id="rId27" w:anchor="P183" w:history="1">
        <w:r w:rsidRPr="00CF7C52">
          <w:rPr>
            <w:rStyle w:val="afd"/>
            <w:rFonts w:ascii="Times New Roman" w:eastAsia="Times New Roman" w:hAnsi="Times New Roman" w:cs="Times New Roman"/>
            <w:color w:val="auto"/>
            <w:sz w:val="28"/>
            <w:szCs w:val="28"/>
            <w:u w:val="none"/>
            <w:lang w:eastAsia="ru-RU"/>
          </w:rPr>
          <w:t>пунктах 2.6</w:t>
        </w:r>
      </w:hyperlink>
      <w:r w:rsidRPr="00CF7C52">
        <w:rPr>
          <w:rFonts w:ascii="Times New Roman" w:eastAsia="Times New Roman" w:hAnsi="Times New Roman" w:cs="Times New Roman"/>
          <w:sz w:val="28"/>
          <w:szCs w:val="28"/>
          <w:lang w:eastAsia="ru-RU"/>
        </w:rPr>
        <w:t xml:space="preserve">.1, 2.6.3 настоящего Административного регламента, в форме электронных документов (электронных образов документов), днем обращения </w:t>
      </w:r>
      <w:r w:rsidR="00BD2AB9">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за предоставлением муниципальной услуги считается дата регистрации приема документов на ПГУ ЛО или ЕПГУ.</w:t>
      </w:r>
    </w:p>
    <w:p w14:paraId="49B4D4A6" w14:textId="77777777"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94ECF27" w14:textId="2EBA69E1"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3.5.8.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BD2AB9">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на предоставление услуги отмечает в соответствующем поле такую необходимость).</w:t>
      </w:r>
    </w:p>
    <w:p w14:paraId="1F6DE5C2" w14:textId="5100C8E0"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5A6DF859" w14:textId="47B0CD45"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u w:val="single"/>
          <w:lang w:eastAsia="ru-RU"/>
        </w:rPr>
      </w:pPr>
      <w:r w:rsidRPr="00CF7C52">
        <w:rPr>
          <w:rFonts w:ascii="Times New Roman" w:eastAsia="Times New Roman" w:hAnsi="Times New Roman" w:cs="Times New Roman"/>
          <w:bCs/>
          <w:sz w:val="28"/>
          <w:szCs w:val="28"/>
          <w:u w:val="single"/>
          <w:lang w:eastAsia="ru-RU"/>
        </w:rPr>
        <w:t xml:space="preserve">3.6. Порядок исправления допущенных опечаток и ошибок в выданных </w:t>
      </w:r>
      <w:r w:rsidR="00BD2AB9">
        <w:rPr>
          <w:rFonts w:ascii="Times New Roman" w:eastAsia="Times New Roman" w:hAnsi="Times New Roman" w:cs="Times New Roman"/>
          <w:bCs/>
          <w:sz w:val="28"/>
          <w:szCs w:val="28"/>
          <w:u w:val="single"/>
          <w:lang w:eastAsia="ru-RU"/>
        </w:rPr>
        <w:br/>
      </w:r>
      <w:r w:rsidRPr="00CF7C52">
        <w:rPr>
          <w:rFonts w:ascii="Times New Roman" w:eastAsia="Times New Roman" w:hAnsi="Times New Roman" w:cs="Times New Roman"/>
          <w:bCs/>
          <w:sz w:val="28"/>
          <w:szCs w:val="28"/>
          <w:u w:val="single"/>
          <w:lang w:eastAsia="ru-RU"/>
        </w:rPr>
        <w:t>в результате предоставления муниципальной услуги документах</w:t>
      </w:r>
      <w:r w:rsidR="00BD2AB9">
        <w:rPr>
          <w:rFonts w:ascii="Times New Roman" w:eastAsia="Times New Roman" w:hAnsi="Times New Roman" w:cs="Times New Roman"/>
          <w:bCs/>
          <w:sz w:val="28"/>
          <w:szCs w:val="28"/>
          <w:u w:val="single"/>
          <w:lang w:eastAsia="ru-RU"/>
        </w:rPr>
        <w:t>.</w:t>
      </w:r>
    </w:p>
    <w:p w14:paraId="13B87D06" w14:textId="7BB9DC15"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bCs/>
          <w:sz w:val="28"/>
          <w:szCs w:val="28"/>
          <w:lang w:eastAsia="ru-RU"/>
        </w:rPr>
        <w:t>3.6.1. В случае если в выданных в результате предоставления</w:t>
      </w:r>
      <w:r w:rsidRPr="00CF7C52">
        <w:rPr>
          <w:rFonts w:ascii="Times New Roman" w:eastAsia="Times New Roman" w:hAnsi="Times New Roman" w:cs="Times New Roman"/>
          <w:sz w:val="28"/>
          <w:szCs w:val="28"/>
          <w:lang w:eastAsia="ru-RU"/>
        </w:rPr>
        <w:t xml:space="preserve">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27A10CEC" w14:textId="169A82F1" w:rsidR="00CF7C52" w:rsidRPr="00CF7C52" w:rsidRDefault="00CF7C52" w:rsidP="00CF7C5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F7C52">
        <w:rPr>
          <w:rFonts w:ascii="Times New Roman" w:eastAsia="Times New Roman" w:hAnsi="Times New Roman" w:cs="Times New Roman"/>
          <w:sz w:val="28"/>
          <w:szCs w:val="28"/>
          <w:lang w:eastAsia="ru-RU"/>
        </w:rPr>
        <w:t xml:space="preserve">3.6.2. В течение 5 рабочих дней со дня регистрации заявления </w:t>
      </w:r>
      <w:r w:rsidR="00BD2AB9">
        <w:rPr>
          <w:rFonts w:ascii="Times New Roman" w:eastAsia="Times New Roman" w:hAnsi="Times New Roman" w:cs="Times New Roman"/>
          <w:sz w:val="28"/>
          <w:szCs w:val="28"/>
          <w:lang w:eastAsia="ru-RU"/>
        </w:rPr>
        <w:br/>
      </w:r>
      <w:r w:rsidRPr="00CF7C52">
        <w:rPr>
          <w:rFonts w:ascii="Times New Roman" w:eastAsia="Times New Roman" w:hAnsi="Times New Roman" w:cs="Times New Roman"/>
          <w:sz w:val="28"/>
          <w:szCs w:val="28"/>
          <w:lang w:eastAsia="ru-RU"/>
        </w:rP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w:t>
      </w:r>
      <w:r w:rsidRPr="00CF7C52">
        <w:rPr>
          <w:rFonts w:ascii="Times New Roman" w:eastAsia="Times New Roman" w:hAnsi="Times New Roman" w:cs="Times New Roman"/>
          <w:sz w:val="28"/>
          <w:szCs w:val="28"/>
          <w:lang w:eastAsia="ru-RU"/>
        </w:rPr>
        <w:lastRenderedPageBreak/>
        <w:t>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1A480B53" w14:textId="77777777" w:rsidR="00C07C82" w:rsidRPr="00C07C82" w:rsidRDefault="00C07C82" w:rsidP="00C07C8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58E7246D" w14:textId="0D48F547" w:rsidR="00C07C82" w:rsidRPr="00C07C82" w:rsidRDefault="00C07C82" w:rsidP="00BD2AB9">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bookmarkStart w:id="15" w:name="sub_1004"/>
      <w:bookmarkEnd w:id="14"/>
      <w:r w:rsidRPr="00C07C82">
        <w:rPr>
          <w:rFonts w:ascii="Times New Roman" w:eastAsia="Times New Roman" w:hAnsi="Times New Roman" w:cs="Times New Roman"/>
          <w:b/>
          <w:bCs/>
          <w:sz w:val="28"/>
          <w:szCs w:val="28"/>
          <w:lang w:eastAsia="ru-RU"/>
        </w:rPr>
        <w:t xml:space="preserve">4. Формы контроля за предоставлением </w:t>
      </w:r>
      <w:r w:rsidR="005439AD">
        <w:rPr>
          <w:rFonts w:ascii="Times New Roman" w:eastAsia="Times New Roman" w:hAnsi="Times New Roman" w:cs="Times New Roman"/>
          <w:b/>
          <w:bCs/>
          <w:sz w:val="28"/>
          <w:szCs w:val="28"/>
          <w:lang w:eastAsia="ru-RU"/>
        </w:rPr>
        <w:t>м</w:t>
      </w:r>
      <w:r w:rsidRPr="00C07C82">
        <w:rPr>
          <w:rFonts w:ascii="Times New Roman" w:eastAsia="Times New Roman" w:hAnsi="Times New Roman" w:cs="Times New Roman"/>
          <w:b/>
          <w:bCs/>
          <w:sz w:val="28"/>
          <w:szCs w:val="28"/>
          <w:lang w:eastAsia="ru-RU"/>
        </w:rPr>
        <w:t>униципальной услуги</w:t>
      </w:r>
    </w:p>
    <w:bookmarkEnd w:id="15"/>
    <w:p w14:paraId="366D576D" w14:textId="77777777" w:rsidR="00C07C82" w:rsidRPr="00C07C82" w:rsidRDefault="00C07C82" w:rsidP="00C07C82">
      <w:pPr>
        <w:widowControl w:val="0"/>
        <w:autoSpaceDE w:val="0"/>
        <w:autoSpaceDN w:val="0"/>
        <w:adjustRightInd w:val="0"/>
        <w:spacing w:after="0" w:line="240" w:lineRule="auto"/>
        <w:ind w:firstLine="720"/>
        <w:jc w:val="both"/>
        <w:rPr>
          <w:rFonts w:ascii="Times New Roman" w:eastAsia="Times New Roman" w:hAnsi="Times New Roman" w:cs="Times New Roman"/>
          <w:kern w:val="1"/>
          <w:sz w:val="28"/>
          <w:szCs w:val="28"/>
          <w:lang w:eastAsia="ar-SA"/>
        </w:rPr>
      </w:pPr>
    </w:p>
    <w:p w14:paraId="011F0BD0" w14:textId="409E0C60"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4.1. Порядок осуществления текущего контроля за соблюдением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1F14D4D3" w14:textId="4702FA7C"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sidR="00BD2AB9">
        <w:rPr>
          <w:rFonts w:ascii="Times New Roman" w:eastAsia="Times New Roman" w:hAnsi="Times New Roman" w:cs="Times New Roman"/>
          <w:kern w:val="1"/>
          <w:sz w:val="28"/>
          <w:szCs w:val="28"/>
          <w:lang w:eastAsia="ar-SA"/>
        </w:rPr>
        <w:t>г</w:t>
      </w:r>
      <w:r w:rsidRPr="00CF7C52">
        <w:rPr>
          <w:rFonts w:ascii="Times New Roman" w:eastAsia="Times New Roman" w:hAnsi="Times New Roman" w:cs="Times New Roman"/>
          <w:kern w:val="1"/>
          <w:sz w:val="28"/>
          <w:szCs w:val="28"/>
          <w:lang w:eastAsia="ar-SA"/>
        </w:rPr>
        <w:t>лавой Администрации (заместителем главы, начальником отдела) проверок исполнения положений настоящего административного регламента, иных нормативных правовых актов.</w:t>
      </w:r>
    </w:p>
    <w:p w14:paraId="04C56FAE"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4.2. Порядок и периодичность осуществления плановых и внеплановых проверок полноты и качества предоставления муниципальной услуги.</w:t>
      </w:r>
    </w:p>
    <w:p w14:paraId="255A150B"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0BE60EA2" w14:textId="447B9B78"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Плановые проверки предоставления муниципальной услуги проводятся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не чаще одного раза в три года в соответствии с планом проведения проверок, утвержденным </w:t>
      </w:r>
      <w:r w:rsidR="00BD2AB9">
        <w:rPr>
          <w:rFonts w:ascii="Times New Roman" w:eastAsia="Times New Roman" w:hAnsi="Times New Roman" w:cs="Times New Roman"/>
          <w:kern w:val="1"/>
          <w:sz w:val="28"/>
          <w:szCs w:val="28"/>
          <w:lang w:eastAsia="ar-SA"/>
        </w:rPr>
        <w:t>г</w:t>
      </w:r>
      <w:r w:rsidRPr="00CF7C52">
        <w:rPr>
          <w:rFonts w:ascii="Times New Roman" w:eastAsia="Times New Roman" w:hAnsi="Times New Roman" w:cs="Times New Roman"/>
          <w:kern w:val="1"/>
          <w:sz w:val="28"/>
          <w:szCs w:val="28"/>
          <w:lang w:eastAsia="ar-SA"/>
        </w:rPr>
        <w:t>лавой Администрации.</w:t>
      </w:r>
    </w:p>
    <w:p w14:paraId="13CC02D8" w14:textId="34E9024F"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При проверке могут рассматриваться все вопросы, связанные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с предоставлением муниципальной услуги (комплексные проверки),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или отдельный вопрос, связанный с предоставлением муниципальной услуги (тематические проверки).</w:t>
      </w:r>
    </w:p>
    <w:p w14:paraId="1495CF78" w14:textId="6AB0E582"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244EE82" w14:textId="240FA5DF"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О проведении проверки издается правовой акт Администрации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о проведении проверки исполнения административного регламента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по предоставлению муниципальной услуги.</w:t>
      </w:r>
    </w:p>
    <w:p w14:paraId="397EC8BE" w14:textId="4CBB7114"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w:t>
      </w:r>
      <w:r w:rsidRPr="00CF7C52">
        <w:rPr>
          <w:rFonts w:ascii="Times New Roman" w:eastAsia="Times New Roman" w:hAnsi="Times New Roman" w:cs="Times New Roman"/>
          <w:kern w:val="1"/>
          <w:sz w:val="28"/>
          <w:szCs w:val="28"/>
          <w:lang w:eastAsia="ar-SA"/>
        </w:rPr>
        <w:lastRenderedPageBreak/>
        <w:t>выявленных при проверке нарушений.</w:t>
      </w:r>
    </w:p>
    <w:p w14:paraId="4FE800DB"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По результатам рассмотрения обращений дается письменный ответ.</w:t>
      </w:r>
    </w:p>
    <w:p w14:paraId="4911C4A5"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49B1DA23"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470A55A5" w14:textId="212CA0F8"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Глава Администрации несет персональную ответственность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за обеспечение предоставления муниципальной услуги.</w:t>
      </w:r>
    </w:p>
    <w:p w14:paraId="7284681D" w14:textId="1176728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Работники Администрации при предоставлении муниципальной услуги несут персональную ответственность:</w:t>
      </w:r>
    </w:p>
    <w:p w14:paraId="5C9B242F"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за неисполнение или ненадлежащее исполнение административных процедур при предоставлении муниципальной услуги;</w:t>
      </w:r>
    </w:p>
    <w:p w14:paraId="46C7FE75"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за действия (бездействие), влекущие нарушение прав и законных интересов физических или юридических лиц, индивидуальных предпринимателей.</w:t>
      </w:r>
    </w:p>
    <w:p w14:paraId="0179B11D"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348C5A83"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0779172E" w14:textId="0EC2E16F" w:rsidR="00CF7C52" w:rsidRPr="00CF7C52" w:rsidRDefault="00CF7C52" w:rsidP="00BD2AB9">
      <w:pPr>
        <w:widowControl w:val="0"/>
        <w:autoSpaceDE w:val="0"/>
        <w:autoSpaceDN w:val="0"/>
        <w:adjustRightInd w:val="0"/>
        <w:spacing w:after="0" w:line="240" w:lineRule="auto"/>
        <w:ind w:firstLine="709"/>
        <w:jc w:val="center"/>
        <w:rPr>
          <w:rFonts w:ascii="Times New Roman" w:eastAsia="Times New Roman" w:hAnsi="Times New Roman" w:cs="Times New Roman"/>
          <w:b/>
          <w:kern w:val="1"/>
          <w:sz w:val="28"/>
          <w:szCs w:val="28"/>
          <w:lang w:eastAsia="ar-SA"/>
        </w:rPr>
      </w:pPr>
      <w:r w:rsidRPr="00CF7C52">
        <w:rPr>
          <w:rFonts w:ascii="Times New Roman" w:eastAsia="Times New Roman" w:hAnsi="Times New Roman" w:cs="Times New Roman"/>
          <w:b/>
          <w:kern w:val="1"/>
          <w:sz w:val="28"/>
          <w:szCs w:val="28"/>
          <w:lang w:eastAsia="ar-SA"/>
        </w:rPr>
        <w:t xml:space="preserve">5. Досудебный (внесудебный) порядок обжалования решений </w:t>
      </w:r>
      <w:r w:rsidR="00BD2AB9">
        <w:rPr>
          <w:rFonts w:ascii="Times New Roman" w:eastAsia="Times New Roman" w:hAnsi="Times New Roman" w:cs="Times New Roman"/>
          <w:b/>
          <w:kern w:val="1"/>
          <w:sz w:val="28"/>
          <w:szCs w:val="28"/>
          <w:lang w:eastAsia="ar-SA"/>
        </w:rPr>
        <w:br/>
      </w:r>
      <w:r w:rsidRPr="00CF7C52">
        <w:rPr>
          <w:rFonts w:ascii="Times New Roman" w:eastAsia="Times New Roman" w:hAnsi="Times New Roman" w:cs="Times New Roman"/>
          <w:b/>
          <w:kern w:val="1"/>
          <w:sz w:val="28"/>
          <w:szCs w:val="28"/>
          <w:lang w:eastAsia="ar-SA"/>
        </w:rPr>
        <w:t xml:space="preserve">и действий (бездействия) органа, предоставляющего государственную услугу, а также должностных лиц органа, предоставляющего государственную услугу, либо государственных или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sidR="00BD2AB9">
        <w:rPr>
          <w:rFonts w:ascii="Times New Roman" w:eastAsia="Times New Roman" w:hAnsi="Times New Roman" w:cs="Times New Roman"/>
          <w:b/>
          <w:kern w:val="1"/>
          <w:sz w:val="28"/>
          <w:szCs w:val="28"/>
          <w:lang w:eastAsia="ar-SA"/>
        </w:rPr>
        <w:br/>
      </w:r>
      <w:r w:rsidRPr="00CF7C52">
        <w:rPr>
          <w:rFonts w:ascii="Times New Roman" w:eastAsia="Times New Roman" w:hAnsi="Times New Roman" w:cs="Times New Roman"/>
          <w:b/>
          <w:kern w:val="1"/>
          <w:sz w:val="28"/>
          <w:szCs w:val="28"/>
          <w:lang w:eastAsia="ar-SA"/>
        </w:rPr>
        <w:t>и муниципальных услуг</w:t>
      </w:r>
    </w:p>
    <w:p w14:paraId="4B7AF88B"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479DD0DD"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0C6280B6"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14:paraId="39F0721A"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58561AD2" w14:textId="4FD0AC58"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действия (бездействие) которого обжалуются, возложена функция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по предоставлению соответствующих муниципальных услуг в полном объеме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в порядке, определенном частью 1.3 статьи 16 Федерального закона от 27.07.2010 № 210-ФЗ;</w:t>
      </w:r>
    </w:p>
    <w:p w14:paraId="7A4FE026" w14:textId="13707FF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3) требование у заявителя документов или информации либо осуществления действий, представление или осуществление которых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14:paraId="6557074A"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56BF9AE4" w14:textId="5DE9F1F5"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N 210-ФЗ;</w:t>
      </w:r>
    </w:p>
    <w:p w14:paraId="0FA60415"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6EF758A4" w14:textId="684AAD15"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2108291"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8) нарушение срока или порядка выдачи документов по результатам предоставления муниципальной услуги;</w:t>
      </w:r>
    </w:p>
    <w:p w14:paraId="6E6DB93C" w14:textId="3FC2355F"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9) приостановление предоставления муниципальной услуги, если </w:t>
      </w:r>
      <w:r w:rsidRPr="00CF7C52">
        <w:rPr>
          <w:rFonts w:ascii="Times New Roman" w:eastAsia="Times New Roman" w:hAnsi="Times New Roman" w:cs="Times New Roman"/>
          <w:kern w:val="1"/>
          <w:sz w:val="28"/>
          <w:szCs w:val="28"/>
          <w:lang w:eastAsia="ar-SA"/>
        </w:rPr>
        <w:lastRenderedPageBreak/>
        <w:t xml:space="preserve">основания приостановления не предусмотрены федеральными законами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действия (бездействие) которого обжалуются, возложена функция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по предоставлению муниципальной услуги в полном объеме в порядке, определенном частью 1.3 статьи 16 Федерального закона от 27.07.2010 </w:t>
      </w:r>
      <w:r w:rsidR="00BD2AB9">
        <w:rPr>
          <w:rFonts w:ascii="Times New Roman" w:eastAsia="Times New Roman" w:hAnsi="Times New Roman" w:cs="Times New Roman"/>
          <w:kern w:val="1"/>
          <w:sz w:val="28"/>
          <w:szCs w:val="28"/>
          <w:lang w:eastAsia="ar-SA"/>
        </w:rPr>
        <w:br/>
        <w:t>№</w:t>
      </w:r>
      <w:r w:rsidRPr="00CF7C52">
        <w:rPr>
          <w:rFonts w:ascii="Times New Roman" w:eastAsia="Times New Roman" w:hAnsi="Times New Roman" w:cs="Times New Roman"/>
          <w:kern w:val="1"/>
          <w:sz w:val="28"/>
          <w:szCs w:val="28"/>
          <w:lang w:eastAsia="ar-SA"/>
        </w:rPr>
        <w:t xml:space="preserve"> 210-ФЗ;</w:t>
      </w:r>
    </w:p>
    <w:p w14:paraId="0268145C" w14:textId="1E2CFC1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10) требование у заявителя при предоставлении муниципальной услуги документов или информации, отсутствие и(или) недостоверность которых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действия (бездействие) которого обжалуются, возложена функция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6DE1ADB7" w14:textId="48B56B2A"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5.3. Жалоба подается в письменной форме на бумажном носителе,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в электронной форме в Администрацию, предоставляющую муниципальную услугу, ГБУ ЛО "МФЦ" либо в Комитет экономического развития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и инвестиционной деятельности Ленинградской области, являющийся учредителем ГБУ ЛО "МФЦ" (далее - учредитель ГБУ ЛО "МФЦ"). Жалобы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на решения и действия (бездействие) </w:t>
      </w:r>
      <w:r w:rsidR="00BD2AB9">
        <w:rPr>
          <w:rFonts w:ascii="Times New Roman" w:eastAsia="Times New Roman" w:hAnsi="Times New Roman" w:cs="Times New Roman"/>
          <w:kern w:val="1"/>
          <w:sz w:val="28"/>
          <w:szCs w:val="28"/>
          <w:lang w:eastAsia="ar-SA"/>
        </w:rPr>
        <w:t>г</w:t>
      </w:r>
      <w:r w:rsidRPr="00CF7C52">
        <w:rPr>
          <w:rFonts w:ascii="Times New Roman" w:eastAsia="Times New Roman" w:hAnsi="Times New Roman" w:cs="Times New Roman"/>
          <w:kern w:val="1"/>
          <w:sz w:val="28"/>
          <w:szCs w:val="28"/>
          <w:lang w:eastAsia="ar-SA"/>
        </w:rPr>
        <w:t>лавы Администрации, предоставляющей муниципальную услугу, подаются в комитет градостроительной политики Ленинградской области.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05D22A57" w14:textId="498C4B02"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Жалоба на решения и действия (бездействие) Администрации, предоставляющей муниципальную услугу, должностного лица Администрации предоставляющей муниципальную услугу, муниципального служащего, </w:t>
      </w:r>
      <w:r w:rsidR="00BD2AB9">
        <w:rPr>
          <w:rFonts w:ascii="Times New Roman" w:eastAsia="Times New Roman" w:hAnsi="Times New Roman" w:cs="Times New Roman"/>
          <w:kern w:val="1"/>
          <w:sz w:val="28"/>
          <w:szCs w:val="28"/>
          <w:lang w:eastAsia="ar-SA"/>
        </w:rPr>
        <w:t>г</w:t>
      </w:r>
      <w:r w:rsidRPr="00CF7C52">
        <w:rPr>
          <w:rFonts w:ascii="Times New Roman" w:eastAsia="Times New Roman" w:hAnsi="Times New Roman" w:cs="Times New Roman"/>
          <w:kern w:val="1"/>
          <w:sz w:val="28"/>
          <w:szCs w:val="28"/>
          <w:lang w:eastAsia="ar-SA"/>
        </w:rPr>
        <w:t xml:space="preserve">лаву Администрации, предоставляющей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предоставляющей муниципальную услугу, ЕПГУ либо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ПГУ ЛО, а также может быть принята при личном приеме заявителя. Жалоба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на решения и действия (бездействие) многофункционального центра, работника многофункционального центра может быть направлена по почте,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lastRenderedPageBreak/>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а также может быть принята при личном приеме заявителя.</w:t>
      </w:r>
    </w:p>
    <w:p w14:paraId="6AAF0287"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14:paraId="5700D45A"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письменной жалобе в обязательном порядке указываются:</w:t>
      </w:r>
    </w:p>
    <w:p w14:paraId="55DF5C55" w14:textId="705ADF56"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наименование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74E60856" w14:textId="1616F108"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по которым должен быть направлен ответ заявителю;</w:t>
      </w:r>
    </w:p>
    <w:p w14:paraId="37DAB4D1" w14:textId="4BFDA269"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 сведения об обжалуемых решениях и действиях (бездействии)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ГБУ ЛО "МФЦ", его работника;</w:t>
      </w:r>
    </w:p>
    <w:p w14:paraId="5C578D37" w14:textId="225B73AA"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 доводы, на основании которых заявитель не согласен с решением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 действием (бездействием)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25D16846"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6D9A117B" w14:textId="3846BBFB"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5.6. Жалоба, поступившая в Администрацию, предоставляющую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предоставляющей муниципальную услугу, ГБУ ЛО "МФЦ"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в приеме документов у заявителя либо в исправлении допущенных опечаток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 ошибок или в случае обжалования нарушения установленного срока таких исправлений - в течение пяти рабочих дней со дня ее регистрации.</w:t>
      </w:r>
    </w:p>
    <w:p w14:paraId="4A9D8389" w14:textId="0CA65923"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5.7. По результатам рассмотрения жалобы принимается одно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из следующих решений:</w:t>
      </w:r>
    </w:p>
    <w:p w14:paraId="17CBEF52"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1) жалоба удовлетворяется, в том числе в форме отмены принятого </w:t>
      </w:r>
      <w:r w:rsidRPr="00CF7C52">
        <w:rPr>
          <w:rFonts w:ascii="Times New Roman" w:eastAsia="Times New Roman" w:hAnsi="Times New Roman" w:cs="Times New Roman"/>
          <w:kern w:val="1"/>
          <w:sz w:val="28"/>
          <w:szCs w:val="28"/>
          <w:lang w:eastAsia="ar-SA"/>
        </w:rPr>
        <w:lastRenderedPageBreak/>
        <w:t>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05A8DA62"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2) в удовлетворении жалобы отказывается.</w:t>
      </w:r>
    </w:p>
    <w:p w14:paraId="39CEA0EB"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7001D81" w14:textId="3CA8D904"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В случае признания жалобы подлежащей удовлетворению в ответе заявителю дается информация о действиях, осуществляемых Администрацией, предоставляющей муниципальную услугу, многофункциональным центром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A78B84D"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4434507"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3BBFC55"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2DCBF3BD" w14:textId="349A52DC" w:rsidR="00CF7C52" w:rsidRPr="00CF7C52" w:rsidRDefault="00CF7C52" w:rsidP="00BD2AB9">
      <w:pPr>
        <w:widowControl w:val="0"/>
        <w:autoSpaceDE w:val="0"/>
        <w:autoSpaceDN w:val="0"/>
        <w:adjustRightInd w:val="0"/>
        <w:spacing w:after="0" w:line="240" w:lineRule="auto"/>
        <w:ind w:firstLine="709"/>
        <w:jc w:val="center"/>
        <w:rPr>
          <w:rFonts w:ascii="Times New Roman" w:eastAsia="Times New Roman" w:hAnsi="Times New Roman" w:cs="Times New Roman"/>
          <w:b/>
          <w:kern w:val="1"/>
          <w:sz w:val="28"/>
          <w:szCs w:val="28"/>
          <w:lang w:eastAsia="ar-SA"/>
        </w:rPr>
      </w:pPr>
      <w:r w:rsidRPr="00CF7C52">
        <w:rPr>
          <w:rFonts w:ascii="Times New Roman" w:eastAsia="Times New Roman" w:hAnsi="Times New Roman" w:cs="Times New Roman"/>
          <w:b/>
          <w:kern w:val="1"/>
          <w:sz w:val="28"/>
          <w:szCs w:val="28"/>
          <w:lang w:eastAsia="ar-SA"/>
        </w:rPr>
        <w:t xml:space="preserve">6. Особенности выполнения административных процедур </w:t>
      </w:r>
      <w:r w:rsidR="00BD2AB9">
        <w:rPr>
          <w:rFonts w:ascii="Times New Roman" w:eastAsia="Times New Roman" w:hAnsi="Times New Roman" w:cs="Times New Roman"/>
          <w:b/>
          <w:kern w:val="1"/>
          <w:sz w:val="28"/>
          <w:szCs w:val="28"/>
          <w:lang w:eastAsia="ar-SA"/>
        </w:rPr>
        <w:br/>
      </w:r>
      <w:r w:rsidRPr="00CF7C52">
        <w:rPr>
          <w:rFonts w:ascii="Times New Roman" w:eastAsia="Times New Roman" w:hAnsi="Times New Roman" w:cs="Times New Roman"/>
          <w:b/>
          <w:kern w:val="1"/>
          <w:sz w:val="28"/>
          <w:szCs w:val="28"/>
          <w:lang w:eastAsia="ar-SA"/>
        </w:rPr>
        <w:t>в многофункциональных центрах</w:t>
      </w:r>
    </w:p>
    <w:p w14:paraId="04526F9B"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69904DE5" w14:textId="325EC4F0"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6.1. Предоставление муниципальной услуги посредством МФЦ осуществляется в подразделениях ГБУ ЛО "МФЦ" при наличии вступившего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 xml:space="preserve">в силу соглашения о взаимодействии между ГБУ ЛО "МФЦ" и Администрацией. Предоставление муниципальной услуги в иных МФЦ осуществляется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при наличии вступившего в силу соглашения о взаимодействии между ГБУ ЛО "МФЦ" и иным МФЦ.</w:t>
      </w:r>
    </w:p>
    <w:p w14:paraId="60093A0F" w14:textId="4C205194"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6.2. В случае подачи документов в Администрацию посредством МФЦ специалист МФЦ, осуществляющий прием документов, представленных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для получения муниципальной услуги, выполняет следующие действия:</w:t>
      </w:r>
    </w:p>
    <w:p w14:paraId="5D05328E"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а) удостоверяет личность заявителя или личность и полномочия законного представителя заявителя - в случае обращения физического лица;</w:t>
      </w:r>
    </w:p>
    <w:p w14:paraId="2B715B03"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6BD4B5F"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б) определяет предмет обращения;</w:t>
      </w:r>
    </w:p>
    <w:p w14:paraId="170147B7"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в) проводит проверку правильности заполнения обращения;</w:t>
      </w:r>
    </w:p>
    <w:p w14:paraId="272906E8"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lastRenderedPageBreak/>
        <w:t>г) проводит проверку укомплектованности пакета документов;</w:t>
      </w:r>
    </w:p>
    <w:p w14:paraId="6BFABA6F"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0CCF3175" w14:textId="0EE67163"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xml:space="preserve">е) заверяет каждый документ дела своей электронной подписью </w:t>
      </w:r>
      <w:r w:rsidR="00BD2AB9">
        <w:rPr>
          <w:rFonts w:ascii="Times New Roman" w:eastAsia="Times New Roman" w:hAnsi="Times New Roman" w:cs="Times New Roman"/>
          <w:kern w:val="1"/>
          <w:sz w:val="28"/>
          <w:szCs w:val="28"/>
          <w:lang w:eastAsia="ar-SA"/>
        </w:rPr>
        <w:br/>
      </w:r>
      <w:r w:rsidRPr="00CF7C52">
        <w:rPr>
          <w:rFonts w:ascii="Times New Roman" w:eastAsia="Times New Roman" w:hAnsi="Times New Roman" w:cs="Times New Roman"/>
          <w:kern w:val="1"/>
          <w:sz w:val="28"/>
          <w:szCs w:val="28"/>
          <w:lang w:eastAsia="ar-SA"/>
        </w:rPr>
        <w:t>(далее - ЭП);</w:t>
      </w:r>
    </w:p>
    <w:p w14:paraId="03A9162C" w14:textId="50C17EC4"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ж) направляет копии документов и реестр документов в Администрацию:</w:t>
      </w:r>
    </w:p>
    <w:p w14:paraId="08C44019"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в электронной форме (в составе пакетов электронных дел) - в день обращения заявителя в МФЦ;</w:t>
      </w:r>
    </w:p>
    <w:p w14:paraId="6BDBB5B4"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66D6A430" w14:textId="77777777" w:rsidR="00CF7C52" w:rsidRPr="00CF7C52" w:rsidRDefault="00CF7C52" w:rsidP="00CF7C52">
      <w:pPr>
        <w:widowControl w:val="0"/>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CF7C52">
        <w:rPr>
          <w:rFonts w:ascii="Times New Roman" w:eastAsia="Times New Roman" w:hAnsi="Times New Roman" w:cs="Times New Roman"/>
          <w:kern w:val="1"/>
          <w:sz w:val="28"/>
          <w:szCs w:val="28"/>
          <w:lang w:eastAsia="ar-SA"/>
        </w:rPr>
        <w:t>По окончании приема документов специалист МФЦ выдает заявителю расписку в приеме документов.</w:t>
      </w:r>
    </w:p>
    <w:p w14:paraId="72A9FE74" w14:textId="06536812" w:rsidR="004F2451" w:rsidRPr="004F2451" w:rsidRDefault="00CF7C52" w:rsidP="004F2451">
      <w:pPr>
        <w:pStyle w:val="ConsPlusNormal"/>
        <w:ind w:firstLine="540"/>
        <w:jc w:val="both"/>
        <w:outlineLvl w:val="2"/>
        <w:rPr>
          <w:rFonts w:ascii="Times New Roman" w:hAnsi="Times New Roman"/>
          <w:sz w:val="28"/>
          <w:szCs w:val="28"/>
        </w:rPr>
      </w:pPr>
      <w:r w:rsidRPr="00CF7C52">
        <w:rPr>
          <w:rFonts w:ascii="Times New Roman" w:hAnsi="Times New Roman" w:cs="Times New Roman"/>
          <w:kern w:val="1"/>
          <w:sz w:val="28"/>
          <w:szCs w:val="28"/>
          <w:lang w:eastAsia="ar-SA"/>
        </w:rPr>
        <w:t>6.3</w:t>
      </w:r>
      <w:r w:rsidRPr="004F2451">
        <w:rPr>
          <w:rFonts w:ascii="Times New Roman" w:hAnsi="Times New Roman" w:cs="Times New Roman"/>
          <w:kern w:val="1"/>
          <w:sz w:val="28"/>
          <w:szCs w:val="28"/>
          <w:lang w:eastAsia="ar-SA"/>
        </w:rPr>
        <w:t>.</w:t>
      </w:r>
      <w:r w:rsidR="004F2451" w:rsidRPr="004F2451">
        <w:rPr>
          <w:rFonts w:ascii="Times New Roman" w:hAnsi="Times New Roman"/>
          <w:sz w:val="28"/>
          <w:szCs w:val="28"/>
        </w:rPr>
        <w:t xml:space="preserve"> </w:t>
      </w:r>
      <w:r w:rsidR="004F2451" w:rsidRPr="004F2451">
        <w:rPr>
          <w:rFonts w:ascii="Times New Roman" w:hAnsi="Times New Roman" w:cs="Times New Roman"/>
          <w:sz w:val="28"/>
          <w:szCs w:val="28"/>
        </w:rPr>
        <w:t>При установлении оснований для отказа в приеме документов, указанных в подпунктах 3, 4, 5, 6 пункта 2.9 Административного регламента, специалист МФЦ выполняет следующие действия:</w:t>
      </w:r>
    </w:p>
    <w:p w14:paraId="7E938D4A" w14:textId="77777777" w:rsidR="004F2451" w:rsidRPr="004F2451" w:rsidRDefault="004F2451" w:rsidP="004F2451">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4F2451">
        <w:rPr>
          <w:rFonts w:ascii="Times New Roman" w:eastAsia="Times New Roman" w:hAnsi="Times New Roman" w:cs="Times New Roman"/>
          <w:sz w:val="28"/>
          <w:szCs w:val="28"/>
          <w:lang w:eastAsia="zh-CN"/>
        </w:rPr>
        <w:t>сообщает заявителю о наличии оснований для отказа в приеме документов;</w:t>
      </w:r>
    </w:p>
    <w:p w14:paraId="7DA05879" w14:textId="77777777" w:rsidR="004F2451" w:rsidRPr="004F2451" w:rsidRDefault="004F2451" w:rsidP="004F2451">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4F2451">
        <w:rPr>
          <w:rFonts w:ascii="Times New Roman" w:eastAsia="Times New Roman" w:hAnsi="Times New Roman" w:cs="Times New Roman"/>
          <w:sz w:val="28"/>
          <w:szCs w:val="28"/>
          <w:lang w:eastAsia="zh-CN"/>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0B6F1F42" w14:textId="77777777" w:rsidR="004F2451" w:rsidRPr="004F2451" w:rsidRDefault="004F2451" w:rsidP="004F2451">
      <w:pPr>
        <w:widowControl w:val="0"/>
        <w:numPr>
          <w:ilvl w:val="0"/>
          <w:numId w:val="36"/>
        </w:numPr>
        <w:suppressAutoHyphens/>
        <w:autoSpaceDE w:val="0"/>
        <w:spacing w:after="0" w:line="240" w:lineRule="auto"/>
        <w:ind w:left="0" w:firstLine="709"/>
        <w:jc w:val="both"/>
        <w:rPr>
          <w:rFonts w:ascii="Times New Roman" w:eastAsia="Times New Roman" w:hAnsi="Times New Roman" w:cs="Times New Roman"/>
          <w:sz w:val="28"/>
          <w:szCs w:val="28"/>
          <w:lang w:eastAsia="zh-CN"/>
        </w:rPr>
      </w:pPr>
      <w:r w:rsidRPr="004F2451">
        <w:rPr>
          <w:rFonts w:ascii="Times New Roman" w:eastAsia="Times New Roman" w:hAnsi="Times New Roman" w:cs="Times New Roman"/>
          <w:sz w:val="28"/>
          <w:szCs w:val="28"/>
          <w:lang w:eastAsia="zh-CN"/>
        </w:rPr>
        <w:t>выдает решение об отказе в приеме документов, необходимых для предоставления муниципальной услуги (Приложение 5 к Административному регламенту).</w:t>
      </w:r>
    </w:p>
    <w:p w14:paraId="6CE850CA" w14:textId="518743E4" w:rsidR="004F2451" w:rsidRPr="003E0F20" w:rsidRDefault="004F2451" w:rsidP="004F2451">
      <w:pPr>
        <w:pStyle w:val="ConsPlusNormal"/>
        <w:ind w:firstLine="540"/>
        <w:jc w:val="both"/>
        <w:outlineLvl w:val="2"/>
        <w:rPr>
          <w:rFonts w:ascii="Times New Roman" w:hAnsi="Times New Roman"/>
          <w:sz w:val="28"/>
          <w:szCs w:val="28"/>
        </w:rPr>
      </w:pPr>
      <w:r w:rsidRPr="004F2451">
        <w:rPr>
          <w:rFonts w:ascii="Times New Roman" w:hAnsi="Times New Roman"/>
          <w:sz w:val="28"/>
          <w:szCs w:val="28"/>
        </w:rPr>
        <w:t>6.4.</w:t>
      </w:r>
      <w:r w:rsidRPr="003E0F20">
        <w:rPr>
          <w:rFonts w:ascii="Times New Roman" w:hAnsi="Times New Roman"/>
          <w:sz w:val="28"/>
          <w:szCs w:val="28"/>
        </w:rPr>
        <w:t xml:space="preserve"> При указании заявителем места получения ответа (результата предоставления </w:t>
      </w:r>
      <w:r>
        <w:rPr>
          <w:rFonts w:ascii="Times New Roman" w:hAnsi="Times New Roman"/>
          <w:sz w:val="28"/>
          <w:szCs w:val="28"/>
        </w:rPr>
        <w:t>муниципальной</w:t>
      </w:r>
      <w:r w:rsidRPr="003E0F20">
        <w:rPr>
          <w:rFonts w:ascii="Times New Roman" w:hAnsi="Times New Roman"/>
          <w:sz w:val="28"/>
          <w:szCs w:val="28"/>
        </w:rPr>
        <w:t xml:space="preserve"> услуги) посредством МФЦ должностное лицо </w:t>
      </w:r>
      <w:r>
        <w:rPr>
          <w:rFonts w:ascii="Times New Roman" w:hAnsi="Times New Roman"/>
          <w:sz w:val="28"/>
          <w:szCs w:val="28"/>
        </w:rPr>
        <w:t>Администрации</w:t>
      </w:r>
      <w:r w:rsidRPr="003E0F20">
        <w:rPr>
          <w:rFonts w:ascii="Times New Roman" w:hAnsi="Times New Roman"/>
          <w:sz w:val="28"/>
          <w:szCs w:val="28"/>
        </w:rPr>
        <w:t xml:space="preserve">, ответственное за выполнение административной процедуры, передает специалисту МФЦ для передачи в соответствующий МФЦ результат предоставления услуги </w:t>
      </w:r>
      <w:r>
        <w:rPr>
          <w:rFonts w:ascii="Times New Roman" w:hAnsi="Times New Roman"/>
          <w:sz w:val="28"/>
          <w:szCs w:val="28"/>
        </w:rPr>
        <w:t xml:space="preserve">или решение об отказе в приеме документов, необходимых для предоставления муниципальной услуги, </w:t>
      </w:r>
      <w:r w:rsidRPr="003E0F20">
        <w:rPr>
          <w:rFonts w:ascii="Times New Roman" w:hAnsi="Times New Roman"/>
          <w:sz w:val="28"/>
          <w:szCs w:val="28"/>
        </w:rPr>
        <w:t>для его последующей выдачи заявителю:</w:t>
      </w:r>
    </w:p>
    <w:p w14:paraId="27703EE2" w14:textId="77777777" w:rsidR="004F2451" w:rsidRPr="003E0F20" w:rsidRDefault="004F2451" w:rsidP="004F2451">
      <w:pPr>
        <w:pStyle w:val="ConsPlusNormal"/>
        <w:ind w:firstLine="540"/>
        <w:jc w:val="both"/>
        <w:outlineLvl w:val="2"/>
        <w:rPr>
          <w:rFonts w:ascii="Times New Roman" w:hAnsi="Times New Roman"/>
          <w:sz w:val="28"/>
          <w:szCs w:val="28"/>
        </w:rPr>
      </w:pPr>
      <w:r w:rsidRPr="003E0F20">
        <w:rPr>
          <w:rFonts w:ascii="Times New Roman" w:hAnsi="Times New Roman"/>
          <w:sz w:val="28"/>
          <w:szCs w:val="28"/>
        </w:rPr>
        <w:t xml:space="preserve">- в электронной форме в течение 1 рабочего дня со дня принятия решения о предоставлении (отказе в предоставлении) </w:t>
      </w:r>
      <w:r>
        <w:rPr>
          <w:rFonts w:ascii="Times New Roman" w:hAnsi="Times New Roman"/>
          <w:sz w:val="28"/>
          <w:szCs w:val="28"/>
        </w:rPr>
        <w:t>муниципальной</w:t>
      </w:r>
      <w:r w:rsidRPr="003E0F20">
        <w:rPr>
          <w:rFonts w:ascii="Times New Roman" w:hAnsi="Times New Roman"/>
          <w:sz w:val="28"/>
          <w:szCs w:val="28"/>
        </w:rPr>
        <w:t xml:space="preserve"> услуги заявителю</w:t>
      </w:r>
      <w:r>
        <w:rPr>
          <w:rFonts w:ascii="Times New Roman" w:hAnsi="Times New Roman"/>
          <w:sz w:val="28"/>
          <w:szCs w:val="28"/>
        </w:rPr>
        <w:t xml:space="preserve"> или решения об отказе в приеме документов, необходимых для предоставления муниципальной услуги</w:t>
      </w:r>
      <w:r w:rsidRPr="003E0F20">
        <w:rPr>
          <w:rFonts w:ascii="Times New Roman" w:hAnsi="Times New Roman"/>
          <w:sz w:val="28"/>
          <w:szCs w:val="28"/>
        </w:rPr>
        <w:t>;</w:t>
      </w:r>
    </w:p>
    <w:p w14:paraId="1829345A" w14:textId="77777777" w:rsidR="004F2451" w:rsidRPr="003E0F20" w:rsidRDefault="004F2451" w:rsidP="004F2451">
      <w:pPr>
        <w:pStyle w:val="ConsPlusNormal"/>
        <w:ind w:firstLine="540"/>
        <w:jc w:val="both"/>
        <w:outlineLvl w:val="2"/>
        <w:rPr>
          <w:rFonts w:ascii="Times New Roman" w:hAnsi="Times New Roman"/>
          <w:sz w:val="28"/>
          <w:szCs w:val="28"/>
        </w:rPr>
      </w:pPr>
      <w:r w:rsidRPr="003E0F20">
        <w:rPr>
          <w:rFonts w:ascii="Times New Roman" w:hAnsi="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Pr>
          <w:rFonts w:ascii="Times New Roman" w:hAnsi="Times New Roman"/>
          <w:sz w:val="28"/>
          <w:szCs w:val="28"/>
        </w:rPr>
        <w:t xml:space="preserve">муниципальной услуги </w:t>
      </w:r>
      <w:r w:rsidRPr="003E0F20">
        <w:rPr>
          <w:rFonts w:ascii="Times New Roman" w:hAnsi="Times New Roman"/>
          <w:sz w:val="28"/>
          <w:szCs w:val="28"/>
        </w:rPr>
        <w:t>заявителю</w:t>
      </w:r>
      <w:r>
        <w:rPr>
          <w:rFonts w:ascii="Times New Roman" w:hAnsi="Times New Roman"/>
          <w:sz w:val="28"/>
          <w:szCs w:val="28"/>
        </w:rPr>
        <w:t xml:space="preserve"> или решения об отказе в приеме документов, необходимых для </w:t>
      </w:r>
      <w:r>
        <w:rPr>
          <w:rFonts w:ascii="Times New Roman" w:hAnsi="Times New Roman"/>
          <w:sz w:val="28"/>
          <w:szCs w:val="28"/>
        </w:rPr>
        <w:lastRenderedPageBreak/>
        <w:t>предоставления муниципальной услуги</w:t>
      </w:r>
      <w:r w:rsidRPr="003E0F20">
        <w:rPr>
          <w:rFonts w:ascii="Times New Roman" w:hAnsi="Times New Roman"/>
          <w:sz w:val="28"/>
          <w:szCs w:val="28"/>
        </w:rPr>
        <w:t>, но не позднее двух рабочих дней до окончания срока предоставления услуги.</w:t>
      </w:r>
    </w:p>
    <w:p w14:paraId="7FCA28C6" w14:textId="3968E280" w:rsidR="004F2451" w:rsidRPr="003E0F20" w:rsidRDefault="004F2451" w:rsidP="004F2451">
      <w:pPr>
        <w:pStyle w:val="ConsPlusNormal"/>
        <w:ind w:firstLine="540"/>
        <w:jc w:val="both"/>
        <w:outlineLvl w:val="2"/>
        <w:rPr>
          <w:rFonts w:ascii="Times New Roman" w:hAnsi="Times New Roman"/>
          <w:sz w:val="28"/>
          <w:szCs w:val="28"/>
        </w:rPr>
      </w:pPr>
      <w:r w:rsidRPr="003E0F20">
        <w:rPr>
          <w:rFonts w:ascii="Times New Roman" w:hAnsi="Times New Roman"/>
          <w:sz w:val="28"/>
          <w:szCs w:val="28"/>
        </w:rPr>
        <w:t xml:space="preserve">Специалист МФЦ, ответственный за выдачу документов, полученных от </w:t>
      </w:r>
      <w:r>
        <w:rPr>
          <w:rFonts w:ascii="Times New Roman" w:hAnsi="Times New Roman"/>
          <w:sz w:val="28"/>
          <w:szCs w:val="28"/>
        </w:rPr>
        <w:t>Администрации</w:t>
      </w:r>
      <w:r w:rsidRPr="003E0F20">
        <w:rPr>
          <w:rFonts w:ascii="Times New Roman" w:hAnsi="Times New Roman"/>
          <w:sz w:val="28"/>
          <w:szCs w:val="28"/>
        </w:rPr>
        <w:t xml:space="preserve"> по результатам рассмотрения представленных заявителем документов, не позднее двух дней с даты их получения от </w:t>
      </w:r>
      <w:r>
        <w:rPr>
          <w:rFonts w:ascii="Times New Roman" w:hAnsi="Times New Roman"/>
          <w:sz w:val="28"/>
          <w:szCs w:val="28"/>
        </w:rPr>
        <w:t>Администрации</w:t>
      </w:r>
      <w:r w:rsidRPr="003E0F20">
        <w:rPr>
          <w:rFonts w:ascii="Times New Roman" w:hAnsi="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098B2A18" w14:textId="77777777" w:rsidR="004F2451" w:rsidRPr="004F2451" w:rsidRDefault="004F2451" w:rsidP="004F2451">
      <w:pPr>
        <w:pStyle w:val="ConsPlusNormal"/>
        <w:widowControl w:val="0"/>
        <w:numPr>
          <w:ilvl w:val="1"/>
          <w:numId w:val="37"/>
        </w:numPr>
        <w:suppressAutoHyphens/>
        <w:autoSpaceDN/>
        <w:adjustRightInd/>
        <w:ind w:left="0" w:firstLine="709"/>
        <w:jc w:val="both"/>
        <w:outlineLvl w:val="2"/>
        <w:rPr>
          <w:rFonts w:ascii="Times New Roman" w:hAnsi="Times New Roman"/>
          <w:sz w:val="28"/>
          <w:szCs w:val="28"/>
        </w:rPr>
      </w:pPr>
      <w:r w:rsidRPr="004F2451">
        <w:rPr>
          <w:rFonts w:ascii="Times New Roman" w:hAnsi="Times New Roman"/>
          <w:sz w:val="28"/>
          <w:szCs w:val="28"/>
        </w:rPr>
        <w:t>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3ADA9F6E" w14:textId="77777777" w:rsidR="004F2451" w:rsidRPr="00221FD6" w:rsidRDefault="004F2451" w:rsidP="004F2451">
      <w:pPr>
        <w:spacing w:after="0" w:line="240" w:lineRule="auto"/>
        <w:ind w:firstLine="709"/>
        <w:jc w:val="both"/>
        <w:rPr>
          <w:rFonts w:ascii="Times New Roman" w:hAnsi="Times New Roman"/>
          <w:sz w:val="28"/>
          <w:szCs w:val="28"/>
        </w:rPr>
      </w:pPr>
    </w:p>
    <w:p w14:paraId="70230817" w14:textId="77777777" w:rsidR="004F2451" w:rsidRPr="00221FD6" w:rsidRDefault="004F2451" w:rsidP="004F2451">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0AFA3EFD" w14:textId="77777777" w:rsidR="004F2451" w:rsidRPr="00221FD6" w:rsidRDefault="004F2451" w:rsidP="004F2451">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3D4F214A" w14:textId="77777777" w:rsidR="004F2451" w:rsidRPr="00221FD6" w:rsidRDefault="004F2451" w:rsidP="004F2451">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1FBCE243" w14:textId="77777777" w:rsidR="004F2451" w:rsidRPr="00221FD6" w:rsidRDefault="004F2451" w:rsidP="004F2451">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2C40D7AB" w14:textId="77777777" w:rsidR="004F2451" w:rsidRPr="00221FD6" w:rsidRDefault="004F2451" w:rsidP="004F2451">
      <w:pPr>
        <w:widowControl w:val="0"/>
        <w:tabs>
          <w:tab w:val="left" w:pos="142"/>
          <w:tab w:val="left" w:pos="284"/>
        </w:tabs>
        <w:autoSpaceDE w:val="0"/>
        <w:spacing w:after="0" w:line="240" w:lineRule="auto"/>
        <w:ind w:left="-567" w:firstLine="340"/>
        <w:jc w:val="right"/>
        <w:rPr>
          <w:rFonts w:ascii="Times New Roman" w:hAnsi="Times New Roman"/>
          <w:bCs/>
          <w:sz w:val="20"/>
          <w:szCs w:val="20"/>
        </w:rPr>
      </w:pPr>
    </w:p>
    <w:p w14:paraId="6F2ABB66" w14:textId="77777777" w:rsidR="004F2451" w:rsidRPr="004F2451" w:rsidRDefault="004F2451" w:rsidP="004F2451">
      <w:pPr>
        <w:widowControl w:val="0"/>
        <w:suppressAutoHyphens/>
        <w:autoSpaceDE w:val="0"/>
        <w:spacing w:after="0" w:line="240" w:lineRule="auto"/>
        <w:ind w:left="709"/>
        <w:jc w:val="both"/>
        <w:rPr>
          <w:rFonts w:ascii="Times New Roman" w:eastAsia="Times New Roman" w:hAnsi="Times New Roman" w:cs="Times New Roman"/>
          <w:sz w:val="28"/>
          <w:szCs w:val="28"/>
          <w:highlight w:val="yellow"/>
          <w:lang w:eastAsia="zh-CN"/>
        </w:rPr>
      </w:pPr>
    </w:p>
    <w:p w14:paraId="7C411CCC" w14:textId="410EDFD9" w:rsidR="00C07C82" w:rsidRPr="00C07C82" w:rsidRDefault="00C07C82" w:rsidP="004F245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8FAB16C" w14:textId="77777777" w:rsidR="00C07C82" w:rsidRPr="00C07C82" w:rsidRDefault="00C07C82" w:rsidP="00C07C82">
      <w:pPr>
        <w:widowControl w:val="0"/>
        <w:autoSpaceDE w:val="0"/>
        <w:autoSpaceDN w:val="0"/>
        <w:adjustRightInd w:val="0"/>
        <w:spacing w:after="0" w:line="240" w:lineRule="auto"/>
        <w:ind w:firstLine="720"/>
        <w:jc w:val="right"/>
        <w:rPr>
          <w:rFonts w:ascii="Times New Roman" w:eastAsia="Times New Roman" w:hAnsi="Times New Roman" w:cs="Times New Roman"/>
          <w:b/>
          <w:bCs/>
          <w:sz w:val="28"/>
          <w:szCs w:val="28"/>
          <w:lang w:eastAsia="ru-RU"/>
        </w:rPr>
        <w:sectPr w:rsidR="00C07C82" w:rsidRPr="00C07C82" w:rsidSect="00D55C94">
          <w:headerReference w:type="default" r:id="rId28"/>
          <w:pgSz w:w="11900" w:h="16800"/>
          <w:pgMar w:top="1134" w:right="567" w:bottom="1134" w:left="1701" w:header="567" w:footer="720" w:gutter="0"/>
          <w:cols w:space="720"/>
          <w:noEndnote/>
          <w:titlePg/>
          <w:docGrid w:linePitch="326"/>
        </w:sectPr>
      </w:pPr>
      <w:bookmarkStart w:id="16" w:name="sub_1100"/>
    </w:p>
    <w:p w14:paraId="74756B0D" w14:textId="77777777" w:rsidR="00C07C82" w:rsidRPr="00C07C82" w:rsidRDefault="00C07C82" w:rsidP="00C07C82">
      <w:pPr>
        <w:widowControl w:val="0"/>
        <w:autoSpaceDE w:val="0"/>
        <w:autoSpaceDN w:val="0"/>
        <w:adjustRightInd w:val="0"/>
        <w:spacing w:after="0" w:line="240" w:lineRule="auto"/>
        <w:ind w:firstLine="720"/>
        <w:jc w:val="right"/>
        <w:rPr>
          <w:rFonts w:ascii="Times New Roman" w:eastAsia="Times New Roman" w:hAnsi="Times New Roman" w:cs="Times New Roman"/>
          <w:b/>
          <w:sz w:val="28"/>
          <w:szCs w:val="28"/>
          <w:lang w:eastAsia="ru-RU"/>
        </w:rPr>
      </w:pPr>
      <w:r w:rsidRPr="00C07C82">
        <w:rPr>
          <w:rFonts w:ascii="Times New Roman" w:eastAsia="Times New Roman" w:hAnsi="Times New Roman" w:cs="Times New Roman"/>
          <w:bCs/>
          <w:sz w:val="28"/>
          <w:szCs w:val="28"/>
          <w:lang w:eastAsia="ru-RU"/>
        </w:rPr>
        <w:lastRenderedPageBreak/>
        <w:t>Приложение 1</w:t>
      </w:r>
    </w:p>
    <w:bookmarkEnd w:id="16"/>
    <w:p w14:paraId="5798C45D" w14:textId="77777777" w:rsidR="00C07C82" w:rsidRDefault="00C07C82" w:rsidP="00C07C82">
      <w:pPr>
        <w:widowControl w:val="0"/>
        <w:autoSpaceDE w:val="0"/>
        <w:autoSpaceDN w:val="0"/>
        <w:adjustRightInd w:val="0"/>
        <w:spacing w:after="0" w:line="240" w:lineRule="auto"/>
        <w:ind w:firstLine="698"/>
        <w:jc w:val="right"/>
      </w:pPr>
      <w:r w:rsidRPr="00C07C82">
        <w:rPr>
          <w:rFonts w:ascii="Times New Roman" w:eastAsia="Times New Roman" w:hAnsi="Times New Roman" w:cs="Times New Roman"/>
          <w:bCs/>
          <w:sz w:val="28"/>
          <w:szCs w:val="28"/>
          <w:lang w:eastAsia="ru-RU"/>
        </w:rPr>
        <w:t xml:space="preserve">к </w:t>
      </w:r>
      <w:hyperlink w:anchor="sub_1000" w:history="1">
        <w:r w:rsidRPr="00C07C82">
          <w:rPr>
            <w:rFonts w:ascii="Times New Roman" w:eastAsia="Times New Roman" w:hAnsi="Times New Roman" w:cs="Times New Roman"/>
            <w:bCs/>
            <w:sz w:val="28"/>
            <w:szCs w:val="28"/>
            <w:lang w:eastAsia="ru-RU"/>
          </w:rPr>
          <w:t>Административному регламенту</w:t>
        </w:r>
      </w:hyperlink>
    </w:p>
    <w:p w14:paraId="314CD35D" w14:textId="138EB09A" w:rsidR="00C938C4" w:rsidRPr="00C938C4" w:rsidRDefault="00C938C4" w:rsidP="00C938C4">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938C4">
        <w:rPr>
          <w:rFonts w:ascii="Times New Roman" w:eastAsia="Times New Roman" w:hAnsi="Times New Roman" w:cs="Times New Roman"/>
          <w:sz w:val="20"/>
          <w:szCs w:val="20"/>
          <w:lang w:eastAsia="ru-RU"/>
        </w:rPr>
        <w:t xml:space="preserve">предоставления Администрацией </w:t>
      </w:r>
      <w:r>
        <w:rPr>
          <w:rFonts w:ascii="Times New Roman" w:eastAsia="Times New Roman" w:hAnsi="Times New Roman" w:cs="Times New Roman"/>
          <w:sz w:val="20"/>
          <w:szCs w:val="20"/>
          <w:lang w:eastAsia="ru-RU"/>
        </w:rPr>
        <w:t>___</w:t>
      </w:r>
      <w:r w:rsidRPr="00C938C4">
        <w:rPr>
          <w:rFonts w:ascii="Times New Roman" w:eastAsia="Times New Roman" w:hAnsi="Times New Roman" w:cs="Times New Roman"/>
          <w:sz w:val="20"/>
          <w:szCs w:val="20"/>
          <w:lang w:eastAsia="ru-RU"/>
        </w:rPr>
        <w:t xml:space="preserve"> _______</w:t>
      </w:r>
    </w:p>
    <w:p w14:paraId="6B5554C0" w14:textId="77777777" w:rsidR="00C938C4" w:rsidRPr="00C938C4" w:rsidRDefault="00C938C4" w:rsidP="00C938C4">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938C4">
        <w:rPr>
          <w:rFonts w:ascii="Times New Roman" w:eastAsia="Times New Roman" w:hAnsi="Times New Roman" w:cs="Times New Roman"/>
          <w:sz w:val="20"/>
          <w:szCs w:val="20"/>
          <w:lang w:eastAsia="ru-RU"/>
        </w:rPr>
        <w:t xml:space="preserve">муниципальной услуги по выдаче разрешения </w:t>
      </w:r>
    </w:p>
    <w:p w14:paraId="43A12BE8" w14:textId="77777777" w:rsidR="00C938C4" w:rsidRPr="00C938C4" w:rsidRDefault="00C938C4" w:rsidP="00C938C4">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938C4">
        <w:rPr>
          <w:rFonts w:ascii="Times New Roman" w:eastAsia="Times New Roman" w:hAnsi="Times New Roman" w:cs="Times New Roman"/>
          <w:sz w:val="20"/>
          <w:szCs w:val="20"/>
          <w:lang w:eastAsia="ru-RU"/>
        </w:rPr>
        <w:t xml:space="preserve">на строительство, внесению изменений в разрешение </w:t>
      </w:r>
    </w:p>
    <w:p w14:paraId="191E3B53" w14:textId="77777777" w:rsidR="00C938C4" w:rsidRPr="00C938C4" w:rsidRDefault="00C938C4" w:rsidP="00C938C4">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938C4">
        <w:rPr>
          <w:rFonts w:ascii="Times New Roman" w:eastAsia="Times New Roman" w:hAnsi="Times New Roman" w:cs="Times New Roman"/>
          <w:sz w:val="20"/>
          <w:szCs w:val="20"/>
          <w:lang w:eastAsia="ru-RU"/>
        </w:rPr>
        <w:t>на строительство, в том числе в связи с необходимостью</w:t>
      </w:r>
    </w:p>
    <w:p w14:paraId="5CD1020F" w14:textId="37D6A30A" w:rsidR="00C938C4" w:rsidRPr="00C07C82" w:rsidRDefault="00C938C4" w:rsidP="00C938C4">
      <w:pPr>
        <w:widowControl w:val="0"/>
        <w:autoSpaceDE w:val="0"/>
        <w:autoSpaceDN w:val="0"/>
        <w:adjustRightInd w:val="0"/>
        <w:spacing w:after="0" w:line="240" w:lineRule="auto"/>
        <w:ind w:firstLine="698"/>
        <w:jc w:val="right"/>
        <w:rPr>
          <w:rFonts w:ascii="Times New Roman" w:eastAsia="Times New Roman" w:hAnsi="Times New Roman" w:cs="Times New Roman"/>
          <w:sz w:val="28"/>
          <w:szCs w:val="28"/>
          <w:lang w:eastAsia="ru-RU"/>
        </w:rPr>
      </w:pPr>
      <w:r w:rsidRPr="00C938C4">
        <w:rPr>
          <w:rFonts w:ascii="Times New Roman" w:eastAsia="Times New Roman" w:hAnsi="Times New Roman" w:cs="Times New Roman"/>
          <w:sz w:val="20"/>
          <w:szCs w:val="20"/>
          <w:lang w:eastAsia="ru-RU"/>
        </w:rPr>
        <w:t xml:space="preserve"> продления срока действия разрешения на строительство</w:t>
      </w:r>
    </w:p>
    <w:p w14:paraId="51A889E3" w14:textId="77777777" w:rsidR="009F4D6E" w:rsidRDefault="009F4D6E" w:rsidP="00C07C82">
      <w:pPr>
        <w:tabs>
          <w:tab w:val="left" w:pos="3261"/>
        </w:tabs>
        <w:autoSpaceDE w:val="0"/>
        <w:autoSpaceDN w:val="0"/>
        <w:spacing w:after="0" w:line="240" w:lineRule="auto"/>
        <w:rPr>
          <w:rFonts w:ascii="Times New Roman" w:eastAsia="Times New Roman" w:hAnsi="Times New Roman" w:cs="Times New Roman"/>
          <w:sz w:val="24"/>
          <w:szCs w:val="24"/>
          <w:lang w:eastAsia="ru-RU"/>
        </w:rPr>
      </w:pPr>
      <w:bookmarkStart w:id="17" w:name="sub_1101"/>
    </w:p>
    <w:p w14:paraId="529365DC" w14:textId="77777777" w:rsidR="009F4D6E" w:rsidRPr="009F4D6E" w:rsidRDefault="009F4D6E" w:rsidP="009F4D6E">
      <w:pPr>
        <w:suppressAutoHyphens/>
        <w:spacing w:after="200" w:line="276" w:lineRule="auto"/>
        <w:ind w:firstLine="698"/>
        <w:jc w:val="right"/>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ФОРМА</w:t>
      </w:r>
    </w:p>
    <w:p w14:paraId="7BB78215" w14:textId="77777777" w:rsidR="009F4D6E" w:rsidRPr="009F4D6E" w:rsidRDefault="009F4D6E" w:rsidP="009F4D6E">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
    <w:p w14:paraId="4A0665AD" w14:textId="5614E132"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Главе Администрации </w:t>
      </w:r>
      <w:r w:rsidR="004F2451">
        <w:rPr>
          <w:rFonts w:ascii="Times New Roman" w:eastAsia="Times New Roman" w:hAnsi="Times New Roman" w:cs="Times New Roman"/>
          <w:sz w:val="20"/>
          <w:szCs w:val="20"/>
          <w:lang w:eastAsia="ru-RU"/>
        </w:rPr>
        <w:t>__________</w:t>
      </w:r>
      <w:r w:rsidRPr="009F4D6E">
        <w:rPr>
          <w:rFonts w:ascii="Times New Roman" w:eastAsia="Times New Roman" w:hAnsi="Times New Roman" w:cs="Times New Roman"/>
          <w:sz w:val="20"/>
          <w:szCs w:val="20"/>
          <w:lang w:eastAsia="ru-RU"/>
        </w:rPr>
        <w:t xml:space="preserve"> ________</w:t>
      </w:r>
    </w:p>
    <w:p w14:paraId="72777609" w14:textId="77777777"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14:paraId="6BF82F74"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2B415C7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(наименование застройщика:</w:t>
      </w:r>
    </w:p>
    <w:p w14:paraId="05852DA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61353323"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полное наименование юридического лица,</w:t>
      </w:r>
    </w:p>
    <w:p w14:paraId="50F7ACE4"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48B0853D"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ИНН, ОГРН</w:t>
      </w:r>
    </w:p>
    <w:p w14:paraId="36F449E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54C40D77"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почтовый индекс, адрес, адрес</w:t>
      </w:r>
    </w:p>
    <w:p w14:paraId="00457350"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электронной почты;</w:t>
      </w:r>
    </w:p>
    <w:p w14:paraId="036578D1"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66D8989B"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фамилия, имя, отчество</w:t>
      </w:r>
      <w:r w:rsidRPr="009F4D6E">
        <w:rPr>
          <w:rFonts w:ascii="Times New Roman" w:eastAsia="Times New Roman" w:hAnsi="Times New Roman" w:cs="Times New Roman"/>
          <w:sz w:val="20"/>
          <w:szCs w:val="20"/>
          <w:vertAlign w:val="superscript"/>
          <w:lang w:eastAsia="ru-RU"/>
        </w:rPr>
        <w:t>&lt;1&gt;</w:t>
      </w:r>
      <w:r w:rsidRPr="009F4D6E">
        <w:rPr>
          <w:rFonts w:ascii="Times New Roman" w:eastAsia="Times New Roman" w:hAnsi="Times New Roman" w:cs="Times New Roman"/>
          <w:sz w:val="20"/>
          <w:szCs w:val="20"/>
          <w:lang w:eastAsia="ru-RU"/>
        </w:rPr>
        <w:t xml:space="preserve"> - для физического лица,</w:t>
      </w:r>
    </w:p>
    <w:p w14:paraId="1E6360BE"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индивидуального предпринимателя</w:t>
      </w:r>
    </w:p>
    <w:p w14:paraId="658311F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705532BA"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ИНН, ОГРНИП</w:t>
      </w:r>
      <w:r w:rsidRPr="009F4D6E">
        <w:rPr>
          <w:rFonts w:ascii="Times New Roman" w:eastAsia="Times New Roman" w:hAnsi="Times New Roman" w:cs="Times New Roman"/>
          <w:sz w:val="20"/>
          <w:szCs w:val="20"/>
          <w:vertAlign w:val="superscript"/>
          <w:lang w:eastAsia="ru-RU"/>
        </w:rPr>
        <w:t>&lt;2&gt;</w:t>
      </w:r>
    </w:p>
    <w:p w14:paraId="0F880F65"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71C3590D"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почтовый индекс, адрес, адрес</w:t>
      </w:r>
    </w:p>
    <w:p w14:paraId="6E3C2CE0" w14:textId="77777777"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электронной почты)</w:t>
      </w:r>
    </w:p>
    <w:p w14:paraId="15926F9C" w14:textId="77777777" w:rsidR="009F4D6E" w:rsidRPr="009F4D6E" w:rsidRDefault="009F4D6E" w:rsidP="009F4D6E">
      <w:pPr>
        <w:widowControl w:val="0"/>
        <w:autoSpaceDE w:val="0"/>
        <w:autoSpaceDN w:val="0"/>
        <w:spacing w:after="0" w:line="240" w:lineRule="auto"/>
        <w:jc w:val="center"/>
        <w:rPr>
          <w:rFonts w:ascii="Times New Roman" w:eastAsia="Times New Roman" w:hAnsi="Times New Roman" w:cs="Times New Roman"/>
          <w:sz w:val="20"/>
          <w:szCs w:val="20"/>
          <w:lang w:eastAsia="ru-RU"/>
        </w:rPr>
      </w:pPr>
      <w:bookmarkStart w:id="18" w:name="P457"/>
      <w:bookmarkEnd w:id="18"/>
    </w:p>
    <w:p w14:paraId="2DD06C3F" w14:textId="77777777" w:rsidR="009F4D6E" w:rsidRPr="009F4D6E" w:rsidRDefault="009F4D6E" w:rsidP="009F4D6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ЗАЯВЛЕНИЕ</w:t>
      </w:r>
    </w:p>
    <w:p w14:paraId="2FD565AF" w14:textId="77777777" w:rsidR="009F4D6E" w:rsidRPr="009F4D6E" w:rsidRDefault="009F4D6E" w:rsidP="009F4D6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о выдаче разрешения на строительство</w:t>
      </w:r>
    </w:p>
    <w:p w14:paraId="28AAB847" w14:textId="77777777" w:rsidR="009F4D6E" w:rsidRPr="009F4D6E" w:rsidRDefault="009F4D6E" w:rsidP="009F4D6E">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14:paraId="386C3D22"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(ненужное зачеркнуть)</w:t>
      </w:r>
    </w:p>
    <w:p w14:paraId="2B7203D1"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500920D2"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Наименование объекта </w:t>
      </w: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w:t>
      </w:r>
    </w:p>
    <w:p w14:paraId="093D0577"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(в соответствии с утвержденной проектной документацией)</w:t>
      </w:r>
    </w:p>
    <w:p w14:paraId="05074C4C"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___________________________________________________________________________________________________</w:t>
      </w:r>
    </w:p>
    <w:p w14:paraId="0406BD94"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11A39290"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Кадастровый номер реконструируемого объекта </w:t>
      </w:r>
      <w:r w:rsidRPr="009F4D6E">
        <w:rPr>
          <w:rFonts w:ascii="Times New Roman" w:eastAsia="Times New Roman" w:hAnsi="Times New Roman" w:cs="Times New Roman"/>
          <w:color w:val="000000"/>
          <w:sz w:val="20"/>
          <w:szCs w:val="20"/>
          <w:u w:val="single"/>
          <w:lang w:eastAsia="ru-RU"/>
        </w:rPr>
        <w:t>___________________________________________________________</w:t>
      </w:r>
    </w:p>
    <w:p w14:paraId="4B3A4FD7"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(в случае реконструкции)</w:t>
      </w:r>
    </w:p>
    <w:p w14:paraId="1715C76C"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____________________________________________________________________________________________________</w:t>
      </w:r>
    </w:p>
    <w:p w14:paraId="39902552"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69F47F45"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Этап строительства </w:t>
      </w: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w:t>
      </w:r>
    </w:p>
    <w:p w14:paraId="63C37B04"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(указывается в случае выделения этапа строительства и приводится описание такого этапа)</w:t>
      </w:r>
    </w:p>
    <w:p w14:paraId="5D533972"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p>
    <w:p w14:paraId="5CCFA0F4"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Адрес (местоположение) объекта </w:t>
      </w:r>
      <w:r w:rsidRPr="009F4D6E">
        <w:rPr>
          <w:rFonts w:ascii="Times New Roman" w:eastAsia="Times New Roman" w:hAnsi="Times New Roman" w:cs="Times New Roman"/>
          <w:color w:val="000000"/>
          <w:sz w:val="20"/>
          <w:szCs w:val="20"/>
          <w:u w:val="single"/>
          <w:lang w:eastAsia="ru-RU"/>
        </w:rPr>
        <w:t>_______________________________________________________________________</w:t>
      </w:r>
    </w:p>
    <w:p w14:paraId="245EA8FA"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(указывается адрес</w:t>
      </w:r>
      <w:r w:rsidRPr="009F4D6E">
        <w:rPr>
          <w:rFonts w:ascii="Times New Roman" w:eastAsia="Times New Roman" w:hAnsi="Times New Roman" w:cs="Times New Roman"/>
          <w:sz w:val="20"/>
          <w:szCs w:val="20"/>
          <w:vertAlign w:val="superscript"/>
          <w:lang w:eastAsia="ru-RU"/>
        </w:rPr>
        <w:t>&lt;3&gt;</w:t>
      </w:r>
      <w:r w:rsidRPr="009F4D6E">
        <w:rPr>
          <w:rFonts w:ascii="Times New Roman" w:eastAsia="Times New Roman" w:hAnsi="Times New Roman" w:cs="Times New Roman"/>
          <w:color w:val="000000"/>
          <w:sz w:val="16"/>
          <w:szCs w:val="16"/>
          <w:lang w:eastAsia="ru-RU"/>
        </w:rPr>
        <w:t xml:space="preserve"> объекта капитального  строительства, а при наличии - адрес объекта</w:t>
      </w:r>
    </w:p>
    <w:p w14:paraId="5E854DB8"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p>
    <w:p w14:paraId="3B036FF3"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14:paraId="0DEA8A88"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p>
    <w:p w14:paraId="79D1414B"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14:paraId="6BC2DBCB"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r w:rsidRPr="009F4D6E">
        <w:rPr>
          <w:rFonts w:ascii="Times New Roman" w:eastAsia="Times New Roman" w:hAnsi="Times New Roman" w:cs="Times New Roman"/>
          <w:color w:val="000000"/>
          <w:sz w:val="16"/>
          <w:szCs w:val="16"/>
          <w:u w:val="single"/>
          <w:lang w:eastAsia="ru-RU"/>
        </w:rPr>
        <w:t xml:space="preserve"> </w:t>
      </w:r>
    </w:p>
    <w:p w14:paraId="2D76FD33"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в виде наименований субъекта Российской Федерации и муниципального образования)</w:t>
      </w:r>
    </w:p>
    <w:p w14:paraId="48DC4A25"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46154542"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Кадастровый номер земельного участка (земельных участков) </w:t>
      </w:r>
      <w:r w:rsidRPr="009F4D6E">
        <w:rPr>
          <w:rFonts w:ascii="Times New Roman" w:eastAsia="Times New Roman" w:hAnsi="Times New Roman" w:cs="Times New Roman"/>
          <w:color w:val="000000"/>
          <w:sz w:val="20"/>
          <w:szCs w:val="20"/>
          <w:u w:val="single"/>
          <w:lang w:eastAsia="ru-RU"/>
        </w:rPr>
        <w:t>_______________________________________________</w:t>
      </w:r>
    </w:p>
    <w:p w14:paraId="390ECA52"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16"/>
          <w:szCs w:val="16"/>
          <w:lang w:eastAsia="ru-RU"/>
        </w:rPr>
        <w:t xml:space="preserve">                                                                                                                            (заполнение не является обязательным при выдаче</w:t>
      </w:r>
    </w:p>
    <w:p w14:paraId="0774815C"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p>
    <w:p w14:paraId="1B936A89"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разрешения на строительство (реконструкцию) линейного объекта)</w:t>
      </w:r>
    </w:p>
    <w:p w14:paraId="016AC185"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p>
    <w:p w14:paraId="778EC42F"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Номер кадастрового квартала (кадастровых кварталов) </w:t>
      </w:r>
      <w:r w:rsidRPr="009F4D6E">
        <w:rPr>
          <w:rFonts w:ascii="Times New Roman" w:eastAsia="Times New Roman" w:hAnsi="Times New Roman" w:cs="Times New Roman"/>
          <w:color w:val="000000"/>
          <w:sz w:val="20"/>
          <w:szCs w:val="20"/>
          <w:u w:val="single"/>
          <w:lang w:eastAsia="ru-RU"/>
        </w:rPr>
        <w:t>_____________________________________________________</w:t>
      </w:r>
    </w:p>
    <w:p w14:paraId="3B093A1C"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16"/>
          <w:szCs w:val="16"/>
          <w:lang w:eastAsia="ru-RU"/>
        </w:rPr>
        <w:t xml:space="preserve">                                                                                                                            (заполнение не является обязательным при выдаче</w:t>
      </w:r>
    </w:p>
    <w:p w14:paraId="6C070CED"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p>
    <w:p w14:paraId="6587C83F"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разрешения на строительство (реконструкцию) линейного объекта)</w:t>
      </w:r>
    </w:p>
    <w:p w14:paraId="251A054F"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724A7B2B"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Сведения о градостроительном плане земельного участка </w:t>
      </w:r>
      <w:r w:rsidRPr="009F4D6E">
        <w:rPr>
          <w:rFonts w:ascii="Times New Roman" w:eastAsia="Times New Roman" w:hAnsi="Times New Roman" w:cs="Times New Roman"/>
          <w:color w:val="000000"/>
          <w:sz w:val="20"/>
          <w:szCs w:val="20"/>
          <w:u w:val="single"/>
          <w:lang w:eastAsia="ru-RU"/>
        </w:rPr>
        <w:t>___________________________________________________</w:t>
      </w:r>
    </w:p>
    <w:p w14:paraId="2E6407CC"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16"/>
          <w:szCs w:val="16"/>
          <w:lang w:eastAsia="ru-RU"/>
        </w:rPr>
        <w:lastRenderedPageBreak/>
        <w:t xml:space="preserve">                                                                                                                   (указываются дата выдачи градостроительного плана земельного участка,</w:t>
      </w:r>
    </w:p>
    <w:p w14:paraId="4E8BFB98"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_____________________________________________________________________________________________________</w:t>
      </w:r>
    </w:p>
    <w:p w14:paraId="6B3FD1EE"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его номер и орган, выдавший градостроительный план земельного участка; не заполняется в отношении линейных объектов, кроме случаев,</w:t>
      </w:r>
    </w:p>
    <w:p w14:paraId="0A657DE4"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p>
    <w:p w14:paraId="729B52FD"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предусмотренных законодательством Российской Федерации)</w:t>
      </w:r>
    </w:p>
    <w:p w14:paraId="4BCBB8D5"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617EA635"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9F4D6E">
        <w:rPr>
          <w:rFonts w:ascii="Times New Roman" w:eastAsia="Times New Roman" w:hAnsi="Times New Roman" w:cs="Times New Roman"/>
          <w:sz w:val="20"/>
          <w:szCs w:val="20"/>
          <w:vertAlign w:val="superscript"/>
          <w:lang w:eastAsia="ru-RU"/>
        </w:rPr>
        <w:t>&lt;4&gt;</w:t>
      </w:r>
      <w:r w:rsidRPr="009F4D6E">
        <w:rPr>
          <w:rFonts w:ascii="Times New Roman" w:eastAsia="Times New Roman" w:hAnsi="Times New Roman" w:cs="Times New Roman"/>
          <w:sz w:val="20"/>
          <w:szCs w:val="20"/>
          <w:lang w:eastAsia="ru-RU"/>
        </w:rPr>
        <w:t xml:space="preserve"> ______________________________________________________________________________________________________</w:t>
      </w:r>
    </w:p>
    <w:p w14:paraId="52BB2F7F"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7219F8B8"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9F4D6E">
        <w:rPr>
          <w:rFonts w:ascii="Times New Roman" w:eastAsia="Times New Roman" w:hAnsi="Times New Roman" w:cs="Times New Roman"/>
          <w:sz w:val="20"/>
          <w:szCs w:val="20"/>
          <w:vertAlign w:val="superscript"/>
          <w:lang w:eastAsia="ru-RU"/>
        </w:rPr>
        <w:t>&lt;5&gt;</w:t>
      </w:r>
      <w:r w:rsidRPr="009F4D6E">
        <w:rPr>
          <w:rFonts w:ascii="Times New Roman" w:eastAsia="Times New Roman" w:hAnsi="Times New Roman" w:cs="Times New Roman"/>
          <w:sz w:val="20"/>
          <w:szCs w:val="20"/>
          <w:lang w:eastAsia="ru-RU"/>
        </w:rPr>
        <w:t xml:space="preserve"> </w:t>
      </w: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______________________________________________________________________________________________________</w:t>
      </w:r>
    </w:p>
    <w:p w14:paraId="6967A606"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14:paraId="485925B2"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______________________________________________________________________________________________________</w:t>
      </w:r>
    </w:p>
    <w:p w14:paraId="1F07FEA0"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16"/>
          <w:szCs w:val="16"/>
          <w:lang w:eastAsia="ru-RU"/>
        </w:rPr>
        <w:t>расположения земельного участка или земельных участков)</w:t>
      </w:r>
    </w:p>
    <w:p w14:paraId="10BFF541"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2F3069C6"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Сведения о проекте планировки и проекте межевания территории </w:t>
      </w:r>
      <w:r w:rsidRPr="009F4D6E">
        <w:rPr>
          <w:rFonts w:ascii="Times New Roman" w:eastAsia="Times New Roman" w:hAnsi="Times New Roman" w:cs="Times New Roman"/>
          <w:color w:val="000000"/>
          <w:sz w:val="20"/>
          <w:szCs w:val="20"/>
          <w:u w:val="single"/>
          <w:lang w:eastAsia="ru-RU"/>
        </w:rPr>
        <w:t>____________________________________________</w:t>
      </w:r>
    </w:p>
    <w:p w14:paraId="6F569C61"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(заполняется в отношении линейных объектов, кроме случаев, </w:t>
      </w:r>
    </w:p>
    <w:p w14:paraId="68BA3211"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_____________________________________________________________________________________________________</w:t>
      </w:r>
    </w:p>
    <w:p w14:paraId="4A1FA7B1"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предусмотренных</w:t>
      </w: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color w:val="000000"/>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14:paraId="3B711242"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16"/>
          <w:szCs w:val="16"/>
          <w:lang w:eastAsia="ru-RU"/>
        </w:rPr>
      </w:pPr>
    </w:p>
    <w:p w14:paraId="7BD64976"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w:t>
      </w:r>
    </w:p>
    <w:p w14:paraId="66CD2BC0"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color w:val="000000"/>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14:paraId="68145690"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6F49CF24"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Сведения о проектной документации </w:t>
      </w:r>
      <w:r w:rsidRPr="009F4D6E">
        <w:rPr>
          <w:rFonts w:ascii="Times New Roman" w:eastAsia="Times New Roman" w:hAnsi="Times New Roman" w:cs="Times New Roman"/>
          <w:color w:val="000000"/>
          <w:sz w:val="20"/>
          <w:szCs w:val="20"/>
          <w:u w:val="single"/>
          <w:lang w:eastAsia="ru-RU"/>
        </w:rPr>
        <w:t>____________________________________________________________________</w:t>
      </w:r>
    </w:p>
    <w:p w14:paraId="7D9C8971"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color w:val="000000"/>
          <w:sz w:val="16"/>
          <w:szCs w:val="16"/>
          <w:lang w:eastAsia="ru-RU"/>
        </w:rPr>
        <w:t>(указывается кем, когда разработана проектная документация)</w:t>
      </w:r>
    </w:p>
    <w:p w14:paraId="7951AD82"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p>
    <w:p w14:paraId="4D7A3F00"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(реквизиты документа, наименование проектной организации; </w:t>
      </w:r>
      <w:r w:rsidRPr="009F4D6E">
        <w:rPr>
          <w:rFonts w:ascii="Times New Roman" w:eastAsia="Times New Roman" w:hAnsi="Times New Roman" w:cs="Times New Roman"/>
          <w:sz w:val="16"/>
          <w:szCs w:val="16"/>
          <w:lang w:eastAsia="ru-RU"/>
        </w:rPr>
        <w:t xml:space="preserve">дата (при наличии)  и номер (при наличии) решения об утверждении проектной документации </w:t>
      </w:r>
      <w:r w:rsidRPr="009F4D6E">
        <w:rPr>
          <w:rFonts w:ascii="Times New Roman" w:eastAsia="Times New Roman" w:hAnsi="Times New Roman" w:cs="Times New Roman"/>
          <w:sz w:val="20"/>
          <w:szCs w:val="20"/>
          <w:vertAlign w:val="superscript"/>
          <w:lang w:eastAsia="ru-RU"/>
        </w:rPr>
        <w:t>&lt;6&gt;</w:t>
      </w:r>
      <w:r w:rsidRPr="009F4D6E">
        <w:rPr>
          <w:rFonts w:ascii="Times New Roman" w:eastAsia="Times New Roman" w:hAnsi="Times New Roman" w:cs="Times New Roman"/>
          <w:color w:val="000000"/>
          <w:sz w:val="16"/>
          <w:szCs w:val="16"/>
          <w:lang w:eastAsia="ru-RU"/>
        </w:rPr>
        <w:t>)</w:t>
      </w:r>
    </w:p>
    <w:p w14:paraId="65CFB6B1"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6CA0A061"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 положительном заключении экспертизы проектной документации </w:t>
      </w:r>
      <w:r w:rsidRPr="009F4D6E">
        <w:rPr>
          <w:rFonts w:ascii="Times New Roman" w:eastAsia="Times New Roman" w:hAnsi="Times New Roman" w:cs="Times New Roman"/>
          <w:sz w:val="20"/>
          <w:szCs w:val="20"/>
          <w:u w:val="single"/>
          <w:lang w:eastAsia="ru-RU"/>
        </w:rPr>
        <w:t>__________________________________</w:t>
      </w:r>
    </w:p>
    <w:p w14:paraId="6935A1A5" w14:textId="77777777" w:rsidR="009F4D6E" w:rsidRPr="009F4D6E" w:rsidRDefault="009F4D6E" w:rsidP="009F4D6E">
      <w:pPr>
        <w:suppressAutoHyphens/>
        <w:autoSpaceDE w:val="0"/>
        <w:autoSpaceDN w:val="0"/>
        <w:adjustRightInd w:val="0"/>
        <w:spacing w:after="60" w:line="240" w:lineRule="auto"/>
        <w:jc w:val="both"/>
        <w:outlineLvl w:val="0"/>
        <w:rPr>
          <w:rFonts w:ascii="Courier New" w:eastAsia="Calibri" w:hAnsi="Courier New" w:cs="Courier New"/>
          <w:kern w:val="2"/>
          <w:sz w:val="20"/>
          <w:szCs w:val="20"/>
          <w:lang w:eastAsia="zh-CN"/>
        </w:rPr>
      </w:pPr>
      <w:r w:rsidRPr="009F4D6E">
        <w:rPr>
          <w:rFonts w:ascii="Courier New" w:eastAsia="Calibri" w:hAnsi="Courier New" w:cs="Courier New"/>
          <w:kern w:val="2"/>
          <w:sz w:val="20"/>
          <w:szCs w:val="20"/>
          <w:lang w:eastAsia="zh-CN"/>
        </w:rPr>
        <w:t>_____________________________________________________________________________________</w:t>
      </w:r>
    </w:p>
    <w:p w14:paraId="4987333F"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(указываются наименование организации, выдавшей заключение, номер и дата утверждения</w:t>
      </w:r>
      <w:r w:rsidRPr="009F4D6E">
        <w:rPr>
          <w:rFonts w:ascii="Times New Roman" w:eastAsia="Times New Roman" w:hAnsi="Times New Roman" w:cs="Times New Roman"/>
          <w:sz w:val="20"/>
          <w:szCs w:val="20"/>
          <w:vertAlign w:val="superscript"/>
          <w:lang w:eastAsia="ru-RU"/>
        </w:rPr>
        <w:t>&lt;7&gt;</w:t>
      </w:r>
      <w:r w:rsidRPr="009F4D6E">
        <w:rPr>
          <w:rFonts w:ascii="Times New Roman" w:eastAsia="Times New Roman" w:hAnsi="Times New Roman" w:cs="Times New Roman"/>
          <w:sz w:val="16"/>
          <w:szCs w:val="16"/>
          <w:lang w:eastAsia="ru-RU"/>
        </w:rPr>
        <w:t>)</w:t>
      </w:r>
    </w:p>
    <w:p w14:paraId="62C5DED6"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p>
    <w:p w14:paraId="5C02A79C"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Сведения о положительном заключении государственной экологической проектной документации _________________</w:t>
      </w:r>
    </w:p>
    <w:p w14:paraId="6CE4ECC7" w14:textId="77777777" w:rsidR="009F4D6E" w:rsidRPr="009F4D6E" w:rsidRDefault="009F4D6E" w:rsidP="009F4D6E">
      <w:pPr>
        <w:suppressAutoHyphens/>
        <w:autoSpaceDE w:val="0"/>
        <w:autoSpaceDN w:val="0"/>
        <w:adjustRightInd w:val="0"/>
        <w:spacing w:after="60" w:line="240" w:lineRule="auto"/>
        <w:jc w:val="both"/>
        <w:outlineLvl w:val="0"/>
        <w:rPr>
          <w:rFonts w:ascii="Courier New" w:eastAsia="Calibri" w:hAnsi="Courier New" w:cs="Courier New"/>
          <w:kern w:val="2"/>
          <w:sz w:val="20"/>
          <w:szCs w:val="20"/>
          <w:lang w:eastAsia="zh-CN"/>
        </w:rPr>
      </w:pPr>
      <w:r w:rsidRPr="009F4D6E">
        <w:rPr>
          <w:rFonts w:ascii="Courier New" w:eastAsia="Calibri" w:hAnsi="Courier New" w:cs="Courier New"/>
          <w:kern w:val="2"/>
          <w:sz w:val="20"/>
          <w:szCs w:val="20"/>
          <w:lang w:eastAsia="zh-CN"/>
        </w:rPr>
        <w:t>_____________________________________________________________________________________</w:t>
      </w:r>
    </w:p>
    <w:p w14:paraId="255C77B8"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(указываются реквизиты приказа об утверждении положительного заключения государственной экологической экспертизы (дата, номер), в случае</w:t>
      </w:r>
    </w:p>
    <w:p w14:paraId="67699732"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58DA52B2"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_______________________________________________________________________________________________________________________________</w:t>
      </w:r>
    </w:p>
    <w:p w14:paraId="4AA36854"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если в соответствии с законодательством Российской Федерации проектная документация подлежит государственной экологической экспертизе</w:t>
      </w:r>
    </w:p>
    <w:p w14:paraId="79E64D68"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13348865"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Подтверждение соответствия вносимых в проектную документацию изменений требованиям, указанным в </w:t>
      </w:r>
      <w:hyperlink r:id="rId29" w:history="1">
        <w:r w:rsidRPr="009F4D6E">
          <w:rPr>
            <w:rFonts w:ascii="Times New Roman" w:eastAsia="Times New Roman" w:hAnsi="Times New Roman" w:cs="Times New Roman"/>
            <w:color w:val="0000FF"/>
            <w:sz w:val="20"/>
            <w:szCs w:val="20"/>
            <w:u w:val="single"/>
            <w:lang w:eastAsia="ru-RU"/>
          </w:rPr>
          <w:t>части 3.8 статьи 49</w:t>
        </w:r>
      </w:hyperlink>
      <w:r w:rsidRPr="009F4D6E">
        <w:rPr>
          <w:rFonts w:ascii="Times New Roman" w:eastAsia="Times New Roman" w:hAnsi="Times New Roman" w:cs="Times New Roman"/>
          <w:sz w:val="20"/>
          <w:szCs w:val="20"/>
          <w:lang w:eastAsia="ru-RU"/>
        </w:rPr>
        <w:t xml:space="preserve"> Градостроительного кодекса Российской Федерации</w:t>
      </w:r>
      <w:r w:rsidRPr="009F4D6E">
        <w:rPr>
          <w:rFonts w:ascii="Times New Roman" w:eastAsia="Times New Roman" w:hAnsi="Times New Roman" w:cs="Times New Roman"/>
          <w:sz w:val="20"/>
          <w:szCs w:val="20"/>
          <w:vertAlign w:val="superscript"/>
          <w:lang w:eastAsia="ru-RU"/>
        </w:rPr>
        <w:t>&lt;8&gt;</w:t>
      </w:r>
      <w:r w:rsidRPr="009F4D6E">
        <w:rPr>
          <w:rFonts w:ascii="Times New Roman" w:eastAsia="Times New Roman" w:hAnsi="Times New Roman" w:cs="Times New Roman"/>
          <w:sz w:val="20"/>
          <w:szCs w:val="20"/>
          <w:lang w:eastAsia="ru-RU"/>
        </w:rPr>
        <w:t xml:space="preserve"> _____________________________________________</w:t>
      </w:r>
    </w:p>
    <w:p w14:paraId="616136AC"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(указываются с</w:t>
      </w:r>
      <w:r w:rsidRPr="009F4D6E">
        <w:rPr>
          <w:rFonts w:ascii="Times New Roman" w:eastAsia="Times New Roman" w:hAnsi="Times New Roman" w:cs="Times New Roman"/>
          <w:sz w:val="16"/>
          <w:szCs w:val="16"/>
          <w:lang w:eastAsia="zh-CN"/>
        </w:rPr>
        <w:t>ведения о специалисте по организации архитектурно-</w:t>
      </w:r>
    </w:p>
    <w:p w14:paraId="697B5639"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_______________________________________________________________________________________________________________________________</w:t>
      </w:r>
    </w:p>
    <w:p w14:paraId="3BA7BE92"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строительного проектирования в должности главного инженера проекта, утвердившем подтверждение соответствия вносимых в проектную</w:t>
      </w:r>
    </w:p>
    <w:p w14:paraId="2D46B62A"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_______________________________________________________________________________________________________________________________</w:t>
      </w:r>
    </w:p>
    <w:p w14:paraId="0CC73BE8"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zh-CN"/>
        </w:rPr>
        <w:t xml:space="preserve">документацию изменений требованиям, указанным в части 3.8 статьи 49 Градостроительного кодекса Российской Федерации, </w:t>
      </w:r>
      <w:r w:rsidRPr="009F4D6E">
        <w:rPr>
          <w:rFonts w:ascii="Times New Roman" w:eastAsia="Times New Roman" w:hAnsi="Times New Roman" w:cs="Times New Roman"/>
          <w:sz w:val="16"/>
          <w:szCs w:val="16"/>
          <w:lang w:eastAsia="ru-RU"/>
        </w:rPr>
        <w:t>дата и номер)</w:t>
      </w:r>
    </w:p>
    <w:p w14:paraId="5251F42B"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p>
    <w:p w14:paraId="2D10FB00"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r w:rsidRPr="009F4D6E">
        <w:rPr>
          <w:rFonts w:ascii="Times New Roman" w:eastAsia="Times New Roman" w:hAnsi="Times New Roman" w:cs="Times New Roman"/>
          <w:sz w:val="20"/>
          <w:szCs w:val="20"/>
          <w:vertAlign w:val="superscript"/>
          <w:lang w:eastAsia="ru-RU"/>
        </w:rPr>
        <w:t>&lt;9&gt;</w:t>
      </w:r>
      <w:r w:rsidRPr="009F4D6E">
        <w:rPr>
          <w:rFonts w:ascii="Times New Roman" w:eastAsia="Times New Roman" w:hAnsi="Times New Roman" w:cs="Times New Roman"/>
          <w:sz w:val="20"/>
          <w:szCs w:val="20"/>
          <w:lang w:eastAsia="zh-CN"/>
        </w:rPr>
        <w:t xml:space="preserve"> _____________________________________________</w:t>
      </w:r>
    </w:p>
    <w:p w14:paraId="7F79FF9F"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______________________________________________________________________________________________________</w:t>
      </w:r>
    </w:p>
    <w:p w14:paraId="065061B0"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(указываются сведения об организации, проводившей оценку соответствия; дата и номер)</w:t>
      </w:r>
    </w:p>
    <w:p w14:paraId="54C05834"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7204B6BA" w14:textId="197AC074"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Сведения о разрешении на отклонение от предельных параметров разрешенного строительства, реконструкции </w:t>
      </w:r>
      <w:r w:rsidR="00ED15B5">
        <w:rPr>
          <w:rFonts w:ascii="Times New Roman" w:eastAsia="Times New Roman" w:hAnsi="Times New Roman" w:cs="Times New Roman"/>
          <w:color w:val="000000"/>
          <w:sz w:val="20"/>
          <w:szCs w:val="20"/>
          <w:lang w:eastAsia="ru-RU"/>
        </w:rPr>
        <w:br/>
      </w:r>
      <w:r w:rsidRPr="009F4D6E">
        <w:rPr>
          <w:rFonts w:ascii="Times New Roman" w:eastAsia="Times New Roman" w:hAnsi="Times New Roman" w:cs="Times New Roman"/>
          <w:color w:val="000000"/>
          <w:sz w:val="20"/>
          <w:szCs w:val="20"/>
          <w:lang w:eastAsia="ru-RU"/>
        </w:rPr>
        <w:t>(в случае если застройщику было предоставлено такое разрешение в соответствии со статьей 40 Градостроительного кодекса Российской Федерации)</w:t>
      </w:r>
    </w:p>
    <w:p w14:paraId="39E2F6BB"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p>
    <w:p w14:paraId="532032D5"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(указываются наименование органа, выдавшего разрешение,</w:t>
      </w:r>
    </w:p>
    <w:p w14:paraId="154AF97C"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____________________________________________________________________________________________________</w:t>
      </w:r>
    </w:p>
    <w:p w14:paraId="7851D74B"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регистрационный номер и дата выдачи разрешения)</w:t>
      </w:r>
    </w:p>
    <w:p w14:paraId="76BD62DC"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5A86939F" w14:textId="4EF48D30"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14:paraId="77DA24C8"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06C20DB0"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w:t>
      </w:r>
    </w:p>
    <w:p w14:paraId="5D93C452"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(наименование органа (организации), утвердившего типовое архитектурное</w:t>
      </w:r>
    </w:p>
    <w:p w14:paraId="08DF5E27"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___________________________________________________________________________________________________</w:t>
      </w:r>
    </w:p>
    <w:p w14:paraId="7C2BA1E8"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решение, регистрационный номер и дата утверждения)</w:t>
      </w:r>
    </w:p>
    <w:p w14:paraId="30EF33C6"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63A1FB62" w14:textId="62DF0DEC" w:rsidR="009F4D6E" w:rsidRPr="009F4D6E" w:rsidRDefault="00C938C4"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C938C4">
        <w:rPr>
          <w:rFonts w:ascii="Times New Roman" w:eastAsia="Times New Roman" w:hAnsi="Times New Roman" w:cs="Times New Roman"/>
          <w:color w:val="000000"/>
          <w:sz w:val="20"/>
          <w:szCs w:val="20"/>
          <w:lang w:eastAsia="ru-RU"/>
        </w:rPr>
        <w:t xml:space="preserve">Сведения о заключении </w:t>
      </w:r>
      <w:r w:rsidRPr="00DB438E">
        <w:rPr>
          <w:rFonts w:ascii="Times New Roman" w:eastAsia="Times New Roman" w:hAnsi="Times New Roman" w:cs="Times New Roman"/>
          <w:color w:val="000000"/>
          <w:sz w:val="20"/>
          <w:szCs w:val="20"/>
          <w:lang w:eastAsia="ru-RU"/>
        </w:rPr>
        <w:t>комитета по сохранению объектов культурного наследия Ленинградской области о соответствии раздела "архитектурные решения" проектной документации</w:t>
      </w:r>
      <w:r w:rsidRPr="00C938C4">
        <w:rPr>
          <w:rFonts w:ascii="Times New Roman" w:eastAsia="Times New Roman" w:hAnsi="Times New Roman" w:cs="Times New Roman"/>
          <w:color w:val="000000"/>
          <w:sz w:val="20"/>
          <w:szCs w:val="20"/>
          <w:lang w:eastAsia="ru-RU"/>
        </w:rPr>
        <w:t xml:space="preserve">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w:t>
      </w:r>
      <w:r w:rsidRPr="00C938C4">
        <w:rPr>
          <w:rFonts w:ascii="Times New Roman" w:eastAsia="Times New Roman" w:hAnsi="Times New Roman" w:cs="Times New Roman"/>
          <w:color w:val="000000"/>
          <w:sz w:val="20"/>
          <w:szCs w:val="20"/>
          <w:lang w:eastAsia="ru-RU"/>
        </w:rPr>
        <w:lastRenderedPageBreak/>
        <w:t>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r w:rsidR="009F4D6E" w:rsidRPr="009F4D6E">
        <w:rPr>
          <w:rFonts w:ascii="Times New Roman" w:eastAsia="Times New Roman" w:hAnsi="Times New Roman" w:cs="Times New Roman"/>
          <w:color w:val="000000"/>
          <w:sz w:val="20"/>
          <w:szCs w:val="20"/>
          <w:lang w:eastAsia="ru-RU"/>
        </w:rPr>
        <w:t>"</w:t>
      </w:r>
    </w:p>
    <w:p w14:paraId="5835D13E"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23A90DEB"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__________________________________________________________________________________________________</w:t>
      </w:r>
    </w:p>
    <w:p w14:paraId="2787B468"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(регистрационный номер и дата выдачи заключения)</w:t>
      </w:r>
    </w:p>
    <w:p w14:paraId="1C20D0ED"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31FBD117"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Срок действия разрешения на строительство (месяцев) </w:t>
      </w:r>
      <w:r w:rsidRPr="009F4D6E">
        <w:rPr>
          <w:rFonts w:ascii="Times New Roman" w:eastAsia="Times New Roman" w:hAnsi="Times New Roman" w:cs="Times New Roman"/>
          <w:color w:val="000000"/>
          <w:sz w:val="20"/>
          <w:szCs w:val="20"/>
          <w:u w:val="single"/>
          <w:lang w:eastAsia="ru-RU"/>
        </w:rPr>
        <w:t>____________________________________________________</w:t>
      </w:r>
    </w:p>
    <w:p w14:paraId="249133A7"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(в соответствии с разделом проектной документации "Проект организации строительства")</w:t>
      </w:r>
    </w:p>
    <w:p w14:paraId="71774E67"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0907C33A"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09D93AA7"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Проектные характеристики объекта капитального строительства </w:t>
      </w:r>
      <w:r w:rsidRPr="009F4D6E">
        <w:rPr>
          <w:rFonts w:ascii="Times New Roman" w:eastAsia="Times New Roman" w:hAnsi="Times New Roman" w:cs="Times New Roman"/>
          <w:sz w:val="20"/>
          <w:szCs w:val="20"/>
          <w:vertAlign w:val="superscript"/>
          <w:lang w:eastAsia="ru-RU"/>
        </w:rPr>
        <w:t>&lt;10&gt;:</w:t>
      </w:r>
    </w:p>
    <w:p w14:paraId="6DABBD15"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9F4D6E" w:rsidRPr="009F4D6E" w14:paraId="11D90C80" w14:textId="77777777" w:rsidTr="009F4D6E">
        <w:tc>
          <w:tcPr>
            <w:tcW w:w="3118" w:type="dxa"/>
            <w:tcBorders>
              <w:top w:val="single" w:sz="4" w:space="0" w:color="000000"/>
              <w:left w:val="single" w:sz="4" w:space="0" w:color="000000"/>
              <w:bottom w:val="single" w:sz="4" w:space="0" w:color="000000"/>
              <w:right w:val="single" w:sz="4" w:space="0" w:color="000000"/>
            </w:tcBorders>
          </w:tcPr>
          <w:p w14:paraId="7081B31B"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Вид объекта капитального строительства</w:t>
            </w:r>
            <w:r w:rsidRPr="009F4D6E">
              <w:rPr>
                <w:rFonts w:ascii="Times New Roman" w:eastAsia="Times New Roman" w:hAnsi="Times New Roman" w:cs="Times New Roman"/>
                <w:sz w:val="20"/>
                <w:szCs w:val="20"/>
                <w:vertAlign w:val="superscript"/>
                <w:lang w:eastAsia="ru-RU"/>
              </w:rPr>
              <w:t>&lt;11&gt;</w:t>
            </w:r>
          </w:p>
          <w:p w14:paraId="3AC102F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5952" w:type="dxa"/>
            <w:gridSpan w:val="4"/>
            <w:tcBorders>
              <w:top w:val="single" w:sz="4" w:space="0" w:color="000000"/>
              <w:left w:val="single" w:sz="4" w:space="0" w:color="000000"/>
              <w:bottom w:val="single" w:sz="4" w:space="0" w:color="000000"/>
              <w:right w:val="single" w:sz="4" w:space="0" w:color="000000"/>
            </w:tcBorders>
          </w:tcPr>
          <w:p w14:paraId="199C0784"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71BCF563" w14:textId="77777777" w:rsidTr="009F4D6E">
        <w:tc>
          <w:tcPr>
            <w:tcW w:w="3118" w:type="dxa"/>
            <w:tcBorders>
              <w:top w:val="single" w:sz="4" w:space="0" w:color="000000"/>
              <w:left w:val="single" w:sz="4" w:space="0" w:color="000000"/>
              <w:bottom w:val="single" w:sz="4" w:space="0" w:color="000000"/>
              <w:right w:val="single" w:sz="4" w:space="0" w:color="000000"/>
            </w:tcBorders>
          </w:tcPr>
          <w:p w14:paraId="4EC15128"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Назначение объекта</w:t>
            </w:r>
            <w:r w:rsidRPr="009F4D6E">
              <w:rPr>
                <w:rFonts w:ascii="Times New Roman" w:eastAsia="Times New Roman" w:hAnsi="Times New Roman" w:cs="Times New Roman"/>
                <w:sz w:val="20"/>
                <w:szCs w:val="20"/>
                <w:vertAlign w:val="superscript"/>
                <w:lang w:eastAsia="ru-RU"/>
              </w:rPr>
              <w:t>&lt;12&gt;</w:t>
            </w:r>
          </w:p>
          <w:p w14:paraId="69535062"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p>
        </w:tc>
        <w:tc>
          <w:tcPr>
            <w:tcW w:w="5952" w:type="dxa"/>
            <w:gridSpan w:val="4"/>
            <w:tcBorders>
              <w:top w:val="single" w:sz="4" w:space="0" w:color="000000"/>
              <w:left w:val="single" w:sz="4" w:space="0" w:color="000000"/>
              <w:bottom w:val="single" w:sz="4" w:space="0" w:color="000000"/>
              <w:right w:val="single" w:sz="4" w:space="0" w:color="000000"/>
            </w:tcBorders>
          </w:tcPr>
          <w:p w14:paraId="3C3FAC2C"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24034FE"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791EDC42"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Pr>
          <w:p w14:paraId="2FF4D593"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5EB23D25"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14:paraId="76E09EFD"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4477A717"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143DA91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Площадь застройки (кв. м)</w:t>
            </w:r>
            <w:r w:rsidRPr="009F4D6E">
              <w:rPr>
                <w:rFonts w:ascii="Times New Roman" w:eastAsia="Times New Roman" w:hAnsi="Times New Roman" w:cs="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Pr>
          <w:p w14:paraId="1C8D0019"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684974A7"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Pr>
          <w:p w14:paraId="650D25FF"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76879E0E"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3D51F612"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Площадь застройки части объекта капитального строительства (кв. м):</w:t>
            </w:r>
            <w:r w:rsidRPr="009F4D6E">
              <w:rPr>
                <w:rFonts w:ascii="Times New Roman" w:eastAsia="Times New Roman" w:hAnsi="Times New Roman" w:cs="Times New Roman"/>
                <w:sz w:val="20"/>
                <w:szCs w:val="20"/>
                <w:vertAlign w:val="superscript"/>
                <w:lang w:eastAsia="ru-RU"/>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Pr>
          <w:p w14:paraId="0C59ECC7"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70DD58C5"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14:paraId="76A36C88"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9022770"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4BC77AA4"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ru-RU"/>
              </w:rPr>
              <w:t>Площадь (кв. м):</w:t>
            </w:r>
            <w:r w:rsidRPr="009F4D6E">
              <w:rPr>
                <w:rFonts w:ascii="Times New Roman" w:eastAsia="Times New Roman" w:hAnsi="Times New Roman" w:cs="Times New Roman"/>
                <w:sz w:val="20"/>
                <w:szCs w:val="20"/>
                <w:vertAlign w:val="superscript"/>
                <w:lang w:eastAsia="ru-RU"/>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Pr>
          <w:p w14:paraId="3EB8D3A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539C5AA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14:paraId="304D855E"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74EACC47"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52AFC7AE"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ru-RU"/>
              </w:rPr>
              <w:t>Площадь части объекта капитального строительства (кв. м):</w:t>
            </w:r>
            <w:r w:rsidRPr="009F4D6E">
              <w:rPr>
                <w:rFonts w:ascii="Times New Roman" w:eastAsia="Times New Roman" w:hAnsi="Times New Roman" w:cs="Times New Roman"/>
                <w:sz w:val="20"/>
                <w:szCs w:val="20"/>
                <w:vertAlign w:val="superscript"/>
                <w:lang w:eastAsia="ru-RU"/>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Pr>
          <w:p w14:paraId="3C8C4FCE"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6DDE5365"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0532476D"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11BE1AC6"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6EABBC0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Pr>
          <w:p w14:paraId="4D59125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6D2062B3"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0E774C7D"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58442565"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4515DCB8"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Pr>
          <w:p w14:paraId="72C160EC"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7FB03504"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25EEE14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029F3328"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495B8907"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Pr>
          <w:p w14:paraId="57A4BC9D"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65E4C287"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Pr>
          <w:p w14:paraId="140799AD"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122EAEFF"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307A2693"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Pr>
          <w:p w14:paraId="5926B337"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3CB61F58"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Pr>
          <w:p w14:paraId="31DD4F0F"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102089C4"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23FC172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Иные показатели </w:t>
            </w:r>
            <w:r w:rsidRPr="009F4D6E">
              <w:rPr>
                <w:rFonts w:ascii="Times New Roman" w:eastAsia="Times New Roman" w:hAnsi="Times New Roman" w:cs="Times New Roman"/>
                <w:sz w:val="20"/>
                <w:szCs w:val="20"/>
                <w:vertAlign w:val="superscript"/>
                <w:lang w:eastAsia="ru-RU"/>
              </w:rPr>
              <w:t>&lt;17&gt;</w:t>
            </w:r>
            <w:r w:rsidRPr="009F4D6E">
              <w:rPr>
                <w:rFonts w:ascii="Times New Roman" w:eastAsia="Times New Roman" w:hAnsi="Times New Roman" w:cs="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Pr>
          <w:p w14:paraId="190FD9BB"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0D13D19" w14:textId="77777777" w:rsidTr="009F4D6E">
        <w:tc>
          <w:tcPr>
            <w:tcW w:w="9070" w:type="dxa"/>
            <w:gridSpan w:val="5"/>
            <w:tcBorders>
              <w:top w:val="single" w:sz="4" w:space="0" w:color="000000"/>
              <w:left w:val="single" w:sz="4" w:space="0" w:color="000000"/>
              <w:bottom w:val="single" w:sz="4" w:space="0" w:color="000000"/>
              <w:right w:val="single" w:sz="4" w:space="0" w:color="000000"/>
            </w:tcBorders>
            <w:hideMark/>
          </w:tcPr>
          <w:p w14:paraId="4B51EBD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Краткие проектные характеристики линейного объекта </w:t>
            </w:r>
            <w:r w:rsidRPr="009F4D6E">
              <w:rPr>
                <w:rFonts w:ascii="Times New Roman" w:eastAsia="Times New Roman" w:hAnsi="Times New Roman" w:cs="Times New Roman"/>
                <w:sz w:val="20"/>
                <w:szCs w:val="20"/>
                <w:vertAlign w:val="superscript"/>
                <w:lang w:eastAsia="ru-RU"/>
              </w:rPr>
              <w:t>&lt;18&gt;:</w:t>
            </w:r>
          </w:p>
        </w:tc>
      </w:tr>
      <w:tr w:rsidR="009F4D6E" w:rsidRPr="009F4D6E" w14:paraId="1FAEB404" w14:textId="77777777" w:rsidTr="009F4D6E">
        <w:tc>
          <w:tcPr>
            <w:tcW w:w="4138" w:type="dxa"/>
            <w:gridSpan w:val="2"/>
            <w:tcBorders>
              <w:top w:val="single" w:sz="4" w:space="0" w:color="000000"/>
              <w:left w:val="single" w:sz="4" w:space="0" w:color="000000"/>
              <w:bottom w:val="single" w:sz="4" w:space="0" w:color="000000"/>
              <w:right w:val="single" w:sz="4" w:space="0" w:color="000000"/>
            </w:tcBorders>
            <w:hideMark/>
          </w:tcPr>
          <w:p w14:paraId="16219F15"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Pr>
          <w:p w14:paraId="22E0A88B"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5DAE44FE" w14:textId="77777777" w:rsidTr="009F4D6E">
        <w:tc>
          <w:tcPr>
            <w:tcW w:w="4138" w:type="dxa"/>
            <w:gridSpan w:val="2"/>
            <w:tcBorders>
              <w:top w:val="single" w:sz="4" w:space="0" w:color="000000"/>
              <w:left w:val="single" w:sz="4" w:space="0" w:color="000000"/>
              <w:bottom w:val="single" w:sz="4" w:space="0" w:color="000000"/>
              <w:right w:val="single" w:sz="4" w:space="0" w:color="000000"/>
            </w:tcBorders>
            <w:hideMark/>
          </w:tcPr>
          <w:p w14:paraId="0C3CB6ED"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Протяженность:</w:t>
            </w:r>
            <w:r w:rsidRPr="009F4D6E">
              <w:rPr>
                <w:rFonts w:ascii="Times New Roman" w:eastAsia="Times New Roman" w:hAnsi="Times New Roman" w:cs="Times New Roman"/>
                <w:sz w:val="20"/>
                <w:szCs w:val="20"/>
                <w:vertAlign w:val="superscript"/>
                <w:lang w:eastAsia="ru-RU"/>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Pr>
          <w:p w14:paraId="104261C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133371DC" w14:textId="77777777" w:rsidTr="009F4D6E">
        <w:tc>
          <w:tcPr>
            <w:tcW w:w="4138" w:type="dxa"/>
            <w:gridSpan w:val="2"/>
            <w:tcBorders>
              <w:top w:val="single" w:sz="4" w:space="0" w:color="000000"/>
              <w:left w:val="single" w:sz="4" w:space="0" w:color="000000"/>
              <w:bottom w:val="single" w:sz="4" w:space="0" w:color="000000"/>
              <w:right w:val="single" w:sz="4" w:space="0" w:color="000000"/>
            </w:tcBorders>
            <w:hideMark/>
          </w:tcPr>
          <w:p w14:paraId="0199B079"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Протяженность участка или части линейного объекта (м):</w:t>
            </w:r>
            <w:r w:rsidRPr="009F4D6E">
              <w:rPr>
                <w:rFonts w:ascii="Times New Roman" w:eastAsia="Times New Roman" w:hAnsi="Times New Roman" w:cs="Times New Roman"/>
                <w:sz w:val="20"/>
                <w:szCs w:val="20"/>
                <w:vertAlign w:val="superscript"/>
                <w:lang w:eastAsia="ru-RU"/>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Pr>
          <w:p w14:paraId="0013D087"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635D541D" w14:textId="77777777" w:rsidTr="009F4D6E">
        <w:tc>
          <w:tcPr>
            <w:tcW w:w="4138" w:type="dxa"/>
            <w:gridSpan w:val="2"/>
            <w:tcBorders>
              <w:top w:val="single" w:sz="4" w:space="0" w:color="000000"/>
              <w:left w:val="single" w:sz="4" w:space="0" w:color="000000"/>
              <w:bottom w:val="single" w:sz="4" w:space="0" w:color="000000"/>
              <w:right w:val="single" w:sz="4" w:space="0" w:color="000000"/>
            </w:tcBorders>
            <w:hideMark/>
          </w:tcPr>
          <w:p w14:paraId="37A3C758"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Pr>
          <w:p w14:paraId="21235414"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6D7E3A75" w14:textId="77777777" w:rsidTr="009F4D6E">
        <w:tc>
          <w:tcPr>
            <w:tcW w:w="4138" w:type="dxa"/>
            <w:gridSpan w:val="2"/>
            <w:tcBorders>
              <w:top w:val="single" w:sz="4" w:space="0" w:color="000000"/>
              <w:left w:val="single" w:sz="4" w:space="0" w:color="000000"/>
              <w:bottom w:val="single" w:sz="4" w:space="0" w:color="000000"/>
              <w:right w:val="single" w:sz="4" w:space="0" w:color="000000"/>
            </w:tcBorders>
          </w:tcPr>
          <w:p w14:paraId="0E70B601"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14:paraId="1502F332"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4932" w:type="dxa"/>
            <w:gridSpan w:val="3"/>
            <w:tcBorders>
              <w:top w:val="single" w:sz="4" w:space="0" w:color="000000"/>
              <w:left w:val="single" w:sz="4" w:space="0" w:color="000000"/>
              <w:bottom w:val="single" w:sz="4" w:space="0" w:color="000000"/>
              <w:right w:val="single" w:sz="4" w:space="0" w:color="000000"/>
            </w:tcBorders>
          </w:tcPr>
          <w:p w14:paraId="2D388CCC"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0180D698" w14:textId="77777777" w:rsidTr="009F4D6E">
        <w:tc>
          <w:tcPr>
            <w:tcW w:w="4138" w:type="dxa"/>
            <w:gridSpan w:val="2"/>
            <w:tcBorders>
              <w:top w:val="single" w:sz="4" w:space="0" w:color="000000"/>
              <w:left w:val="single" w:sz="4" w:space="0" w:color="000000"/>
              <w:bottom w:val="single" w:sz="4" w:space="0" w:color="auto"/>
              <w:right w:val="single" w:sz="4" w:space="0" w:color="000000"/>
            </w:tcBorders>
            <w:hideMark/>
          </w:tcPr>
          <w:p w14:paraId="1E959E3B"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Pr>
          <w:p w14:paraId="6CE3FD7F"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5C13F128" w14:textId="77777777" w:rsidTr="009F4D6E">
        <w:tc>
          <w:tcPr>
            <w:tcW w:w="4138" w:type="dxa"/>
            <w:gridSpan w:val="2"/>
            <w:tcBorders>
              <w:top w:val="single" w:sz="4" w:space="0" w:color="auto"/>
              <w:left w:val="single" w:sz="4" w:space="0" w:color="000000"/>
              <w:bottom w:val="single" w:sz="4" w:space="0" w:color="000000"/>
              <w:right w:val="single" w:sz="4" w:space="0" w:color="000000"/>
            </w:tcBorders>
            <w:hideMark/>
          </w:tcPr>
          <w:p w14:paraId="46B53699"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lastRenderedPageBreak/>
              <w:t xml:space="preserve">Иные показатели </w:t>
            </w:r>
            <w:r w:rsidRPr="009F4D6E">
              <w:rPr>
                <w:rFonts w:ascii="Times New Roman" w:eastAsia="Times New Roman" w:hAnsi="Times New Roman" w:cs="Times New Roman"/>
                <w:sz w:val="20"/>
                <w:szCs w:val="20"/>
                <w:vertAlign w:val="superscript"/>
                <w:lang w:eastAsia="ru-RU"/>
              </w:rPr>
              <w:t>&lt;21&gt;:</w:t>
            </w:r>
          </w:p>
        </w:tc>
        <w:tc>
          <w:tcPr>
            <w:tcW w:w="4932" w:type="dxa"/>
            <w:gridSpan w:val="3"/>
            <w:tcBorders>
              <w:top w:val="single" w:sz="4" w:space="0" w:color="auto"/>
              <w:left w:val="single" w:sz="4" w:space="0" w:color="000000"/>
              <w:bottom w:val="single" w:sz="4" w:space="0" w:color="000000"/>
              <w:right w:val="single" w:sz="4" w:space="0" w:color="000000"/>
            </w:tcBorders>
          </w:tcPr>
          <w:p w14:paraId="30FC59F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bl>
    <w:p w14:paraId="04176D9E"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11D4F0F6" w14:textId="4EB8D274"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К настоящему заявлению прилагаются документы </w:t>
      </w:r>
      <w:r w:rsidRPr="00DB438E">
        <w:rPr>
          <w:rFonts w:ascii="Times New Roman" w:eastAsia="Times New Roman" w:hAnsi="Times New Roman" w:cs="Times New Roman"/>
          <w:color w:val="000000"/>
          <w:sz w:val="20"/>
          <w:szCs w:val="20"/>
          <w:lang w:eastAsia="ru-RU"/>
        </w:rPr>
        <w:t xml:space="preserve">согласно </w:t>
      </w:r>
      <w:r w:rsidR="00DB438E" w:rsidRPr="00DB438E">
        <w:rPr>
          <w:rFonts w:ascii="Times New Roman" w:eastAsia="Times New Roman" w:hAnsi="Times New Roman" w:cs="Times New Roman"/>
          <w:color w:val="000000"/>
          <w:sz w:val="20"/>
          <w:szCs w:val="20"/>
          <w:lang w:eastAsia="ru-RU"/>
        </w:rPr>
        <w:t xml:space="preserve">пунктам 2.6.1 и 2.6.2 Административного регламента. </w:t>
      </w:r>
    </w:p>
    <w:p w14:paraId="7DB3D4D8"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u w:val="single"/>
          <w:lang w:eastAsia="ru-RU"/>
        </w:rPr>
      </w:pPr>
      <w:r w:rsidRPr="009F4D6E">
        <w:rPr>
          <w:rFonts w:ascii="Times New Roman" w:eastAsia="Times New Roman" w:hAnsi="Times New Roman" w:cs="Times New Roman"/>
          <w:color w:val="000000"/>
          <w:sz w:val="20"/>
          <w:szCs w:val="20"/>
          <w:u w:val="single"/>
          <w:lang w:eastAsia="ru-RU"/>
        </w:rPr>
        <w:t>_________________________________________________________________________________________________</w:t>
      </w:r>
    </w:p>
    <w:p w14:paraId="76F951A9" w14:textId="77777777" w:rsidR="009F4D6E" w:rsidRPr="009F4D6E" w:rsidRDefault="009F4D6E" w:rsidP="009F4D6E">
      <w:pPr>
        <w:widowControl w:val="0"/>
        <w:spacing w:after="0" w:line="204" w:lineRule="auto"/>
        <w:jc w:val="center"/>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(Ф.И.О., должность, контактный телефон)</w:t>
      </w:r>
    </w:p>
    <w:p w14:paraId="55BEAF83"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0F601CD2"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По доверенности </w:t>
      </w:r>
      <w:r w:rsidRPr="009F4D6E">
        <w:rPr>
          <w:rFonts w:ascii="Times New Roman" w:eastAsia="Times New Roman" w:hAnsi="Times New Roman" w:cs="Times New Roman"/>
          <w:sz w:val="20"/>
          <w:szCs w:val="20"/>
          <w:vertAlign w:val="superscript"/>
          <w:lang w:eastAsia="ru-RU"/>
        </w:rPr>
        <w:t>&lt;22&gt;</w:t>
      </w:r>
      <w:r w:rsidRPr="009F4D6E">
        <w:rPr>
          <w:rFonts w:ascii="Times New Roman" w:eastAsia="Times New Roman" w:hAnsi="Times New Roman" w:cs="Times New Roman"/>
          <w:color w:val="000000"/>
          <w:sz w:val="20"/>
          <w:szCs w:val="20"/>
          <w:lang w:eastAsia="ru-RU"/>
        </w:rPr>
        <w:t xml:space="preserve"> N </w:t>
      </w:r>
      <w:r w:rsidRPr="009F4D6E">
        <w:rPr>
          <w:rFonts w:ascii="Times New Roman" w:eastAsia="Times New Roman" w:hAnsi="Times New Roman" w:cs="Times New Roman"/>
          <w:color w:val="000000"/>
          <w:sz w:val="20"/>
          <w:szCs w:val="20"/>
          <w:u w:val="single"/>
          <w:lang w:eastAsia="ru-RU"/>
        </w:rPr>
        <w:t>_________________________</w:t>
      </w:r>
      <w:r w:rsidRPr="009F4D6E">
        <w:rPr>
          <w:rFonts w:ascii="Times New Roman" w:eastAsia="Times New Roman" w:hAnsi="Times New Roman" w:cs="Times New Roman"/>
          <w:color w:val="000000"/>
          <w:sz w:val="20"/>
          <w:szCs w:val="20"/>
          <w:lang w:eastAsia="ru-RU"/>
        </w:rPr>
        <w:t xml:space="preserve"> от ________________________</w:t>
      </w:r>
    </w:p>
    <w:p w14:paraId="753E4ACD"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(реквизиты доверенности)</w:t>
      </w:r>
    </w:p>
    <w:p w14:paraId="71C8823F"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34399AC1" w14:textId="77777777" w:rsid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Результат рассмотрения заявления прошу:</w:t>
      </w:r>
    </w:p>
    <w:p w14:paraId="190608F5" w14:textId="77777777" w:rsidR="00D714AE" w:rsidRPr="009F4D6E" w:rsidRDefault="00D714AE" w:rsidP="009F4D6E">
      <w:pPr>
        <w:widowControl w:val="0"/>
        <w:spacing w:after="0" w:line="204" w:lineRule="auto"/>
        <w:jc w:val="both"/>
        <w:rPr>
          <w:rFonts w:ascii="Times New Roman" w:eastAsia="Times New Roman" w:hAnsi="Times New Roman" w:cs="Times New Roman"/>
          <w:color w:val="000000"/>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9537"/>
      </w:tblGrid>
      <w:tr w:rsidR="009F4D6E" w:rsidRPr="009F4D6E" w14:paraId="2CE42CC7" w14:textId="77777777" w:rsidTr="00D714AE">
        <w:tc>
          <w:tcPr>
            <w:tcW w:w="663" w:type="dxa"/>
            <w:tcBorders>
              <w:top w:val="single" w:sz="4" w:space="0" w:color="auto"/>
              <w:left w:val="single" w:sz="4" w:space="0" w:color="auto"/>
              <w:bottom w:val="single" w:sz="4" w:space="0" w:color="auto"/>
              <w:right w:val="single" w:sz="4" w:space="0" w:color="auto"/>
            </w:tcBorders>
          </w:tcPr>
          <w:p w14:paraId="10921B11"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tc>
        <w:tc>
          <w:tcPr>
            <w:tcW w:w="9537" w:type="dxa"/>
            <w:tcBorders>
              <w:top w:val="nil"/>
              <w:left w:val="single" w:sz="4" w:space="0" w:color="auto"/>
              <w:bottom w:val="nil"/>
              <w:right w:val="nil"/>
            </w:tcBorders>
          </w:tcPr>
          <w:p w14:paraId="50250ECD"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выдать на руки в МФЦ</w:t>
            </w:r>
          </w:p>
          <w:p w14:paraId="38B5AE15"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tc>
      </w:tr>
      <w:tr w:rsidR="009F4D6E" w:rsidRPr="009F4D6E" w14:paraId="4245A6DD" w14:textId="77777777" w:rsidTr="00D714AE">
        <w:tc>
          <w:tcPr>
            <w:tcW w:w="663" w:type="dxa"/>
            <w:tcBorders>
              <w:top w:val="single" w:sz="4" w:space="0" w:color="auto"/>
              <w:left w:val="single" w:sz="4" w:space="0" w:color="auto"/>
              <w:bottom w:val="single" w:sz="4" w:space="0" w:color="auto"/>
              <w:right w:val="single" w:sz="4" w:space="0" w:color="auto"/>
            </w:tcBorders>
          </w:tcPr>
          <w:p w14:paraId="48969D44"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tc>
        <w:tc>
          <w:tcPr>
            <w:tcW w:w="9537" w:type="dxa"/>
            <w:tcBorders>
              <w:top w:val="nil"/>
              <w:left w:val="single" w:sz="4" w:space="0" w:color="auto"/>
              <w:bottom w:val="nil"/>
              <w:right w:val="nil"/>
            </w:tcBorders>
          </w:tcPr>
          <w:p w14:paraId="551C24C6" w14:textId="0344BA1E"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направить в электронной форме в личный кабинет на ЕПГУ/ПГУ ЛО</w:t>
            </w:r>
          </w:p>
          <w:p w14:paraId="33BBAF6D"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tc>
      </w:tr>
    </w:tbl>
    <w:p w14:paraId="051F43F5"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1B7EAF0D"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28F9CC58"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u w:val="single"/>
          <w:lang w:eastAsia="ru-RU"/>
        </w:rPr>
        <w:t>_______________________________________</w:t>
      </w: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color w:val="000000"/>
          <w:sz w:val="20"/>
          <w:szCs w:val="20"/>
          <w:u w:val="single"/>
          <w:lang w:eastAsia="ru-RU"/>
        </w:rPr>
        <w:t>_________</w:t>
      </w: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color w:val="000000"/>
          <w:sz w:val="20"/>
          <w:szCs w:val="20"/>
          <w:u w:val="single"/>
          <w:lang w:eastAsia="ru-RU"/>
        </w:rPr>
        <w:t>_______________________</w:t>
      </w:r>
    </w:p>
    <w:p w14:paraId="12211CF8" w14:textId="1290C8CB" w:rsidR="009F4D6E" w:rsidRPr="009F4D6E" w:rsidRDefault="009F4D6E" w:rsidP="009F4D6E">
      <w:pPr>
        <w:widowControl w:val="0"/>
        <w:spacing w:after="0" w:line="204" w:lineRule="auto"/>
        <w:jc w:val="both"/>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(должность для застройщика,                  </w:t>
      </w:r>
      <w:r w:rsidR="00BD2AB9" w:rsidRPr="00ED15B5">
        <w:rPr>
          <w:rFonts w:ascii="Times New Roman" w:eastAsia="Times New Roman" w:hAnsi="Times New Roman" w:cs="Times New Roman"/>
          <w:color w:val="000000"/>
          <w:sz w:val="16"/>
          <w:szCs w:val="16"/>
          <w:lang w:eastAsia="ru-RU"/>
        </w:rPr>
        <w:t xml:space="preserve">     </w:t>
      </w:r>
      <w:r w:rsidRPr="009F4D6E">
        <w:rPr>
          <w:rFonts w:ascii="Times New Roman" w:eastAsia="Times New Roman" w:hAnsi="Times New Roman" w:cs="Times New Roman"/>
          <w:color w:val="000000"/>
          <w:sz w:val="16"/>
          <w:szCs w:val="16"/>
          <w:lang w:eastAsia="ru-RU"/>
        </w:rPr>
        <w:t xml:space="preserve">     (подпись)                  (расшифровка подписи)</w:t>
      </w:r>
    </w:p>
    <w:p w14:paraId="1B611722"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16"/>
          <w:szCs w:val="16"/>
          <w:lang w:eastAsia="ru-RU"/>
        </w:rPr>
        <w:t xml:space="preserve">                    являющегося юридическим лицом)</w:t>
      </w: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sz w:val="20"/>
          <w:szCs w:val="20"/>
          <w:vertAlign w:val="superscript"/>
          <w:lang w:eastAsia="ru-RU"/>
        </w:rPr>
        <w:t>&lt;23&gt;</w:t>
      </w:r>
    </w:p>
    <w:p w14:paraId="76C1404D"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6ECCB8B7"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М.П. </w:t>
      </w:r>
      <w:r w:rsidRPr="009F4D6E">
        <w:rPr>
          <w:rFonts w:ascii="Times New Roman" w:eastAsia="Times New Roman" w:hAnsi="Times New Roman" w:cs="Times New Roman"/>
          <w:sz w:val="20"/>
          <w:szCs w:val="20"/>
          <w:vertAlign w:val="superscript"/>
          <w:lang w:eastAsia="ru-RU"/>
        </w:rPr>
        <w:t>&lt;24&gt;</w:t>
      </w:r>
    </w:p>
    <w:p w14:paraId="3ED7304D"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6064E27F" w14:textId="2EB8C033"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Заявление  застройщика и указанные в описи документы принял и зарегистрировал специалист МФЦ</w:t>
      </w:r>
      <w:r w:rsidR="00CA51EA">
        <w:rPr>
          <w:rFonts w:ascii="Times New Roman" w:eastAsia="Times New Roman" w:hAnsi="Times New Roman" w:cs="Times New Roman"/>
          <w:color w:val="000000"/>
          <w:sz w:val="20"/>
          <w:szCs w:val="20"/>
          <w:lang w:eastAsia="ru-RU"/>
        </w:rPr>
        <w:br/>
      </w:r>
      <w:r w:rsidRPr="009F4D6E">
        <w:rPr>
          <w:rFonts w:ascii="Times New Roman" w:eastAsia="Times New Roman" w:hAnsi="Times New Roman" w:cs="Times New Roman"/>
          <w:color w:val="000000"/>
          <w:sz w:val="20"/>
          <w:szCs w:val="20"/>
          <w:lang w:eastAsia="ru-RU"/>
        </w:rPr>
        <w:t>(нужное подчеркнуть)</w:t>
      </w:r>
    </w:p>
    <w:p w14:paraId="19520AE4"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7B787DC1"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u w:val="single"/>
          <w:lang w:eastAsia="ru-RU"/>
        </w:rPr>
        <w:t>__________________</w:t>
      </w: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color w:val="000000"/>
          <w:sz w:val="20"/>
          <w:szCs w:val="20"/>
          <w:u w:val="single"/>
          <w:lang w:eastAsia="ru-RU"/>
        </w:rPr>
        <w:t>_________________________________</w:t>
      </w:r>
    </w:p>
    <w:p w14:paraId="587D4667"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16"/>
          <w:szCs w:val="16"/>
          <w:lang w:eastAsia="ru-RU"/>
        </w:rPr>
      </w:pPr>
      <w:r w:rsidRPr="009F4D6E">
        <w:rPr>
          <w:rFonts w:ascii="Times New Roman" w:eastAsia="Times New Roman" w:hAnsi="Times New Roman" w:cs="Times New Roman"/>
          <w:color w:val="000000"/>
          <w:sz w:val="16"/>
          <w:szCs w:val="16"/>
          <w:lang w:eastAsia="ru-RU"/>
        </w:rPr>
        <w:t xml:space="preserve">                (подпись)                                                     (фамилия, инициалы)</w:t>
      </w:r>
    </w:p>
    <w:p w14:paraId="5902CFD5"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p>
    <w:p w14:paraId="5BEC063A" w14:textId="77777777" w:rsidR="009F4D6E" w:rsidRPr="009F4D6E" w:rsidRDefault="009F4D6E" w:rsidP="009F4D6E">
      <w:pPr>
        <w:widowControl w:val="0"/>
        <w:spacing w:after="0" w:line="204" w:lineRule="auto"/>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color w:val="000000"/>
          <w:sz w:val="20"/>
          <w:szCs w:val="20"/>
          <w:u w:val="single"/>
          <w:lang w:eastAsia="ru-RU"/>
        </w:rPr>
        <w:t>"__"</w:t>
      </w:r>
      <w:r w:rsidRPr="009F4D6E">
        <w:rPr>
          <w:rFonts w:ascii="Times New Roman" w:eastAsia="Times New Roman" w:hAnsi="Times New Roman" w:cs="Times New Roman"/>
          <w:color w:val="000000"/>
          <w:sz w:val="20"/>
          <w:szCs w:val="20"/>
          <w:lang w:eastAsia="ru-RU"/>
        </w:rPr>
        <w:t xml:space="preserve"> </w:t>
      </w:r>
      <w:r w:rsidRPr="009F4D6E">
        <w:rPr>
          <w:rFonts w:ascii="Times New Roman" w:eastAsia="Times New Roman" w:hAnsi="Times New Roman" w:cs="Times New Roman"/>
          <w:color w:val="000000"/>
          <w:sz w:val="20"/>
          <w:szCs w:val="20"/>
          <w:u w:val="single"/>
          <w:lang w:eastAsia="ru-RU"/>
        </w:rPr>
        <w:t>______________</w:t>
      </w:r>
      <w:r w:rsidRPr="009F4D6E">
        <w:rPr>
          <w:rFonts w:ascii="Times New Roman" w:eastAsia="Times New Roman" w:hAnsi="Times New Roman" w:cs="Times New Roman"/>
          <w:color w:val="000000"/>
          <w:sz w:val="20"/>
          <w:szCs w:val="20"/>
          <w:lang w:eastAsia="ru-RU"/>
        </w:rPr>
        <w:t xml:space="preserve"> 20</w:t>
      </w:r>
      <w:r w:rsidRPr="009F4D6E">
        <w:rPr>
          <w:rFonts w:ascii="Times New Roman" w:eastAsia="Times New Roman" w:hAnsi="Times New Roman" w:cs="Times New Roman"/>
          <w:color w:val="000000"/>
          <w:sz w:val="20"/>
          <w:szCs w:val="20"/>
          <w:u w:val="single"/>
          <w:lang w:eastAsia="ru-RU"/>
        </w:rPr>
        <w:t>__</w:t>
      </w:r>
      <w:r w:rsidRPr="009F4D6E">
        <w:rPr>
          <w:rFonts w:ascii="Times New Roman" w:eastAsia="Times New Roman" w:hAnsi="Times New Roman" w:cs="Times New Roman"/>
          <w:color w:val="000000"/>
          <w:sz w:val="20"/>
          <w:szCs w:val="20"/>
          <w:lang w:eastAsia="ru-RU"/>
        </w:rPr>
        <w:t xml:space="preserve"> г.</w:t>
      </w:r>
    </w:p>
    <w:p w14:paraId="08B7D5D6" w14:textId="77777777" w:rsidR="009F4D6E" w:rsidRPr="009F4D6E" w:rsidRDefault="009F4D6E" w:rsidP="009F4D6E">
      <w:pPr>
        <w:widowControl w:val="0"/>
        <w:spacing w:after="0" w:line="204" w:lineRule="auto"/>
        <w:ind w:firstLine="540"/>
        <w:jc w:val="both"/>
        <w:rPr>
          <w:rFonts w:ascii="Times New Roman" w:eastAsia="Times New Roman" w:hAnsi="Times New Roman" w:cs="Times New Roman"/>
          <w:color w:val="000000"/>
          <w:sz w:val="20"/>
          <w:szCs w:val="20"/>
          <w:lang w:eastAsia="ru-RU"/>
        </w:rPr>
      </w:pPr>
      <w:r w:rsidRPr="009F4D6E">
        <w:rPr>
          <w:rFonts w:ascii="Times New Roman" w:eastAsia="Times New Roman" w:hAnsi="Times New Roman" w:cs="Times New Roman"/>
          <w:color w:val="000000"/>
          <w:sz w:val="20"/>
          <w:szCs w:val="20"/>
          <w:lang w:eastAsia="ru-RU"/>
        </w:rPr>
        <w:t>--------------------------------</w:t>
      </w:r>
    </w:p>
    <w:p w14:paraId="0F932266"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bookmarkStart w:id="19" w:name="P1014"/>
      <w:bookmarkStart w:id="20" w:name="P1019"/>
      <w:bookmarkEnd w:id="19"/>
      <w:bookmarkEnd w:id="20"/>
      <w:r w:rsidRPr="009F4D6E">
        <w:rPr>
          <w:rFonts w:ascii="Times New Roman" w:eastAsia="Times New Roman" w:hAnsi="Times New Roman" w:cs="Times New Roman"/>
          <w:sz w:val="20"/>
          <w:szCs w:val="20"/>
          <w:lang w:eastAsia="ru-RU"/>
        </w:rPr>
        <w:t>&lt;1&gt; Указывается при наличии.</w:t>
      </w:r>
    </w:p>
    <w:p w14:paraId="1A9B6A9D"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&lt;2&gt; Заполняется в случае, если застройщик является индивидуальным предпринимателем.</w:t>
      </w:r>
    </w:p>
    <w:p w14:paraId="5755CE6B"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14:paraId="11DCC05B" w14:textId="22C8E89F"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об адресе либо местоположении объекта капитального строительства заполняются в соответствии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 xml:space="preserve">с </w:t>
      </w:r>
      <w:hyperlink r:id="rId30" w:history="1">
        <w:r w:rsidRPr="009F4D6E">
          <w:rPr>
            <w:rFonts w:ascii="Times New Roman" w:eastAsia="Times New Roman" w:hAnsi="Times New Roman" w:cs="Times New Roman"/>
            <w:sz w:val="20"/>
            <w:szCs w:val="20"/>
            <w:u w:val="single"/>
            <w:lang w:eastAsia="ru-RU"/>
          </w:rPr>
          <w:t>Перечнем</w:t>
        </w:r>
      </w:hyperlink>
      <w:r w:rsidRPr="009F4D6E">
        <w:rPr>
          <w:rFonts w:ascii="Times New Roman" w:eastAsia="Times New Roman" w:hAnsi="Times New Roman" w:cs="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31" w:history="1">
        <w:r w:rsidRPr="009F4D6E">
          <w:rPr>
            <w:rFonts w:ascii="Times New Roman" w:eastAsia="Times New Roman" w:hAnsi="Times New Roman" w:cs="Times New Roman"/>
            <w:sz w:val="20"/>
            <w:szCs w:val="20"/>
            <w:u w:val="single"/>
            <w:lang w:eastAsia="ru-RU"/>
          </w:rPr>
          <w:t>Правилами</w:t>
        </w:r>
      </w:hyperlink>
      <w:r w:rsidRPr="009F4D6E">
        <w:rPr>
          <w:rFonts w:ascii="Times New Roman" w:eastAsia="Times New Roman" w:hAnsi="Times New Roman" w:cs="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14:paraId="5CCC2299"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14:paraId="1E58229F"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14:paraId="3634FBD7"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32" w:history="1">
        <w:r w:rsidRPr="009F4D6E">
          <w:rPr>
            <w:rFonts w:ascii="Times New Roman" w:eastAsia="Times New Roman" w:hAnsi="Times New Roman" w:cs="Times New Roman"/>
            <w:sz w:val="20"/>
            <w:szCs w:val="20"/>
            <w:u w:val="single"/>
            <w:lang w:eastAsia="ru-RU"/>
          </w:rPr>
          <w:t>15.2</w:t>
        </w:r>
      </w:hyperlink>
      <w:r w:rsidRPr="009F4D6E">
        <w:rPr>
          <w:rFonts w:ascii="Times New Roman" w:eastAsia="Times New Roman" w:hAnsi="Times New Roman" w:cs="Times New Roman"/>
          <w:sz w:val="20"/>
          <w:szCs w:val="20"/>
          <w:lang w:eastAsia="ru-RU"/>
        </w:rPr>
        <w:t xml:space="preserve"> и </w:t>
      </w:r>
      <w:hyperlink r:id="rId33" w:history="1">
        <w:r w:rsidRPr="009F4D6E">
          <w:rPr>
            <w:rFonts w:ascii="Times New Roman" w:eastAsia="Times New Roman" w:hAnsi="Times New Roman" w:cs="Times New Roman"/>
            <w:sz w:val="20"/>
            <w:szCs w:val="20"/>
            <w:u w:val="single"/>
            <w:lang w:eastAsia="ru-RU"/>
          </w:rPr>
          <w:t>15.3 статьи 48</w:t>
        </w:r>
      </w:hyperlink>
      <w:r w:rsidRPr="009F4D6E">
        <w:rPr>
          <w:rFonts w:ascii="Times New Roman" w:eastAsia="Times New Roman" w:hAnsi="Times New Roman" w:cs="Times New Roman"/>
          <w:sz w:val="20"/>
          <w:szCs w:val="20"/>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14:paraId="29AE24EC" w14:textId="1090DB3B"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соответствии со сведениями, указанными в таком заключении.</w:t>
      </w:r>
    </w:p>
    <w:p w14:paraId="18CB45F5" w14:textId="7C0C7B45"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&lt;8&gt;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 если такие изменения внесены в проектную документацию до обращения застройщика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 xml:space="preserve">за выдачей разрешения на строительство либо если застройщик обратился за внесением изменений в разрешение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на строительство в связи с внесенными в проектную документацию изменениями.</w:t>
      </w:r>
    </w:p>
    <w:p w14:paraId="494781C6" w14:textId="3311141B" w:rsidR="009F4D6E" w:rsidRPr="009F4D6E" w:rsidRDefault="009F4D6E" w:rsidP="00ED15B5">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lastRenderedPageBreak/>
        <w:t xml:space="preserve">&lt;9&gt;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если такие изменения внесены в проектную документацию до обращения застройщика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 xml:space="preserve">за выдачей разрешения на строительство либо если застройщик обратился за внесением изменений в разрешение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на строительство в связи с внесенными в проектную документацию изменениями.</w:t>
      </w:r>
    </w:p>
    <w:p w14:paraId="574A647E"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&lt;10&gt; В отношении линейных объектов допускается заполнение не всех граф раздела.</w:t>
      </w:r>
    </w:p>
    <w:p w14:paraId="5BFE0E43"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&lt;11&gt; Указывается один из видов объектов капитального строительства: здание, строение, сооружение.</w:t>
      </w:r>
    </w:p>
    <w:p w14:paraId="3C760E09"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14:paraId="1805461D"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&lt;13&gt;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14:paraId="1D5F8E05" w14:textId="313D3171"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&lt;14&gt;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от строительства или реконструкции иных частей этого объекта капитального строительства.</w:t>
      </w:r>
    </w:p>
    <w:p w14:paraId="75D8143B"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&lt;15&gt;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14:paraId="7D8D0108" w14:textId="139E8988"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&lt;16&gt;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14:paraId="256D9BCD"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14:paraId="78FEBFBE"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bookmarkStart w:id="21" w:name="P1016"/>
      <w:bookmarkStart w:id="22" w:name="P1017"/>
      <w:bookmarkEnd w:id="21"/>
      <w:bookmarkEnd w:id="22"/>
      <w:r w:rsidRPr="009F4D6E">
        <w:rPr>
          <w:rFonts w:ascii="Times New Roman" w:eastAsia="Times New Roman" w:hAnsi="Times New Roman" w:cs="Times New Roman"/>
          <w:sz w:val="20"/>
          <w:szCs w:val="20"/>
          <w:lang w:eastAsia="ru-RU"/>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14:paraId="600EC5AC" w14:textId="440ED2D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bookmarkStart w:id="23" w:name="P1018"/>
      <w:bookmarkEnd w:id="23"/>
      <w:r w:rsidRPr="009F4D6E">
        <w:rPr>
          <w:rFonts w:ascii="Times New Roman" w:eastAsia="Times New Roman" w:hAnsi="Times New Roman" w:cs="Times New Roman"/>
          <w:sz w:val="20"/>
          <w:szCs w:val="20"/>
          <w:lang w:eastAsia="ru-RU"/>
        </w:rPr>
        <w:t xml:space="preserve">&lt;19&gt;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на строительство, реконструкцию.</w:t>
      </w:r>
    </w:p>
    <w:p w14:paraId="31C235D2" w14:textId="07BB50EF"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14:paraId="02978712"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&lt;20&gt;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14:paraId="0A255F7C"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&lt;21&gt; Указываются дополнительные</w:t>
      </w:r>
      <w:r w:rsidRPr="009F4D6E">
        <w:rPr>
          <w:rFonts w:ascii="Times New Roman" w:eastAsia="Times New Roman" w:hAnsi="Times New Roman" w:cs="Times New Roman"/>
          <w:sz w:val="20"/>
          <w:szCs w:val="20"/>
          <w:lang w:eastAsia="zh-CN"/>
        </w:rPr>
        <w:t xml:space="preserve"> характеристики, необходимые для осуществления государственного кадастрового учета объекта</w:t>
      </w:r>
      <w:r w:rsidRPr="009F4D6E">
        <w:rPr>
          <w:rFonts w:ascii="Times New Roman" w:eastAsia="Times New Roman" w:hAnsi="Times New Roman" w:cs="Times New Roman"/>
          <w:sz w:val="20"/>
          <w:szCs w:val="20"/>
          <w:lang w:eastAsia="ru-RU"/>
        </w:rPr>
        <w:t xml:space="preserve"> капитального строительства.</w:t>
      </w:r>
    </w:p>
    <w:p w14:paraId="56CCD663" w14:textId="381C9799"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&lt;22&gt; Указывается в случае, если от имени застройщика или технического заказчика обращается лицо,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14:paraId="0B498999" w14:textId="3BF099F4"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bookmarkStart w:id="24" w:name="P1020"/>
      <w:bookmarkEnd w:id="24"/>
      <w:r w:rsidRPr="009F4D6E">
        <w:rPr>
          <w:rFonts w:ascii="Times New Roman" w:eastAsia="Times New Roman" w:hAnsi="Times New Roman" w:cs="Times New Roman"/>
          <w:sz w:val="20"/>
          <w:szCs w:val="20"/>
          <w:lang w:eastAsia="ru-RU"/>
        </w:rPr>
        <w:t xml:space="preserve">&lt;23&gt;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w:t>
      </w:r>
      <w:r w:rsidRPr="009F4D6E">
        <w:rPr>
          <w:rFonts w:ascii="Times New Roman" w:eastAsia="Times New Roman" w:hAnsi="Times New Roman" w:cs="Times New Roman"/>
          <w:sz w:val="20"/>
          <w:szCs w:val="20"/>
          <w:lang w:eastAsia="ru-RU"/>
        </w:rPr>
        <w:lastRenderedPageBreak/>
        <w:t xml:space="preserve">застройщиком, или иным лицом, уполномоченным представлять интересы застройщика на основании выданной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соответствии с законодательством Российской Федерации доверенности.</w:t>
      </w:r>
    </w:p>
    <w:p w14:paraId="1F305D85"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bookmarkStart w:id="25" w:name="P1021"/>
      <w:bookmarkEnd w:id="25"/>
      <w:r w:rsidRPr="009F4D6E">
        <w:rPr>
          <w:rFonts w:ascii="Times New Roman" w:eastAsia="Times New Roman" w:hAnsi="Times New Roman" w:cs="Times New Roman"/>
          <w:sz w:val="20"/>
          <w:szCs w:val="20"/>
          <w:lang w:eastAsia="ru-RU"/>
        </w:rPr>
        <w:t>&lt;24&gt; Печать проставляется в случае, если законодательством Российской Федерации установлено наличие печати у организации.</w:t>
      </w:r>
    </w:p>
    <w:p w14:paraId="1D806DDE" w14:textId="77777777" w:rsidR="009F4D6E" w:rsidRPr="009F4D6E" w:rsidRDefault="009F4D6E" w:rsidP="009F4D6E">
      <w:pPr>
        <w:widowControl w:val="0"/>
        <w:suppressAutoHyphens/>
        <w:autoSpaceDE w:val="0"/>
        <w:spacing w:after="0" w:line="240" w:lineRule="auto"/>
        <w:ind w:firstLine="540"/>
        <w:jc w:val="right"/>
        <w:rPr>
          <w:rFonts w:ascii="Times New Roman" w:eastAsia="Calibri" w:hAnsi="Times New Roman" w:cs="Times New Roman"/>
          <w:lang w:eastAsia="zh-CN"/>
        </w:rPr>
      </w:pPr>
    </w:p>
    <w:p w14:paraId="1F3BE54C" w14:textId="77777777" w:rsidR="009F4D6E" w:rsidRPr="009F4D6E" w:rsidRDefault="009F4D6E" w:rsidP="009F4D6E">
      <w:pPr>
        <w:widowControl w:val="0"/>
        <w:suppressAutoHyphens/>
        <w:autoSpaceDE w:val="0"/>
        <w:spacing w:after="0" w:line="240" w:lineRule="auto"/>
        <w:jc w:val="both"/>
        <w:rPr>
          <w:rFonts w:ascii="Arial" w:eastAsia="Calibri" w:hAnsi="Arial" w:cs="Arial"/>
          <w:sz w:val="20"/>
          <w:szCs w:val="20"/>
          <w:lang w:eastAsia="zh-CN"/>
        </w:rPr>
      </w:pPr>
      <w:r w:rsidRPr="009F4D6E">
        <w:rPr>
          <w:rFonts w:ascii="Arial" w:eastAsia="Calibri" w:hAnsi="Arial" w:cs="Arial"/>
          <w:sz w:val="20"/>
          <w:szCs w:val="20"/>
          <w:lang w:eastAsia="zh-CN"/>
        </w:rPr>
        <w:br w:type="page"/>
      </w:r>
    </w:p>
    <w:p w14:paraId="5F1452CC" w14:textId="5442328F"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29B93AD2" w14:textId="77777777"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57E50388" w14:textId="0DD161F0" w:rsidR="00DA5188" w:rsidRPr="00DA5188" w:rsidRDefault="00DA5188" w:rsidP="00DA5188">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 xml:space="preserve">предоставления Администрацией </w:t>
      </w:r>
      <w:r>
        <w:rPr>
          <w:rFonts w:ascii="Times New Roman" w:eastAsia="Times New Roman" w:hAnsi="Times New Roman" w:cs="Times New Roman"/>
          <w:sz w:val="20"/>
          <w:szCs w:val="20"/>
          <w:lang w:eastAsia="zh-CN"/>
        </w:rPr>
        <w:t>____</w:t>
      </w:r>
      <w:r w:rsidRPr="00DA5188">
        <w:rPr>
          <w:rFonts w:ascii="Times New Roman" w:eastAsia="Times New Roman" w:hAnsi="Times New Roman" w:cs="Times New Roman"/>
          <w:sz w:val="20"/>
          <w:szCs w:val="20"/>
          <w:lang w:eastAsia="zh-CN"/>
        </w:rPr>
        <w:t xml:space="preserve"> ________</w:t>
      </w:r>
    </w:p>
    <w:p w14:paraId="07C55E16" w14:textId="77777777" w:rsidR="00DA5188" w:rsidRPr="00DA5188" w:rsidRDefault="00DA5188" w:rsidP="00DA5188">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 xml:space="preserve">муниципальной услуги по выдаче разрешения </w:t>
      </w:r>
    </w:p>
    <w:p w14:paraId="39B73820" w14:textId="77777777" w:rsidR="00DA5188" w:rsidRPr="00DA5188" w:rsidRDefault="00DA5188" w:rsidP="00DA5188">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 xml:space="preserve">на строительство, внесению изменений в разрешение </w:t>
      </w:r>
    </w:p>
    <w:p w14:paraId="44F0FE10" w14:textId="77777777" w:rsidR="00DA5188" w:rsidRPr="00DA5188" w:rsidRDefault="00DA5188" w:rsidP="00DA5188">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на строительство, в том числе в связи с необходимостью</w:t>
      </w:r>
    </w:p>
    <w:p w14:paraId="6C4F8EDE" w14:textId="77777777" w:rsidR="00DA5188" w:rsidRPr="00DA5188" w:rsidRDefault="00DA5188" w:rsidP="00DA5188">
      <w:pPr>
        <w:widowControl w:val="0"/>
        <w:suppressAutoHyphens/>
        <w:autoSpaceDE w:val="0"/>
        <w:spacing w:after="0" w:line="240" w:lineRule="auto"/>
        <w:ind w:firstLine="720"/>
        <w:jc w:val="right"/>
        <w:rPr>
          <w:rFonts w:ascii="Arial" w:eastAsia="Times New Roman" w:hAnsi="Arial" w:cs="Arial"/>
          <w:sz w:val="20"/>
          <w:szCs w:val="20"/>
          <w:lang w:eastAsia="zh-CN"/>
        </w:rPr>
      </w:pPr>
      <w:r w:rsidRPr="00DA5188">
        <w:rPr>
          <w:rFonts w:ascii="Times New Roman" w:eastAsia="Times New Roman" w:hAnsi="Times New Roman" w:cs="Times New Roman"/>
          <w:sz w:val="20"/>
          <w:szCs w:val="20"/>
          <w:lang w:eastAsia="zh-CN"/>
        </w:rPr>
        <w:t xml:space="preserve"> продления срока действия разрешения на строительство</w:t>
      </w:r>
    </w:p>
    <w:p w14:paraId="4702D43B" w14:textId="336905E8" w:rsidR="009F4D6E" w:rsidRPr="009F4D6E" w:rsidRDefault="009F4D6E" w:rsidP="009F4D6E">
      <w:pPr>
        <w:widowControl w:val="0"/>
        <w:suppressAutoHyphens/>
        <w:autoSpaceDE w:val="0"/>
        <w:spacing w:after="0" w:line="240" w:lineRule="auto"/>
        <w:ind w:firstLine="720"/>
        <w:jc w:val="right"/>
        <w:rPr>
          <w:rFonts w:ascii="Arial" w:eastAsia="Calibri" w:hAnsi="Arial" w:cs="Arial"/>
          <w:lang w:eastAsia="zh-CN"/>
        </w:rPr>
      </w:pPr>
    </w:p>
    <w:p w14:paraId="2EF244FB" w14:textId="77777777" w:rsidR="009F4D6E" w:rsidRPr="009F4D6E" w:rsidRDefault="009F4D6E" w:rsidP="009F4D6E">
      <w:pPr>
        <w:suppressAutoHyphens/>
        <w:spacing w:after="200" w:line="276" w:lineRule="auto"/>
        <w:ind w:firstLine="698"/>
        <w:jc w:val="right"/>
        <w:rPr>
          <w:rFonts w:ascii="Times New Roman" w:eastAsia="Times New Roman" w:hAnsi="Times New Roman" w:cs="Times New Roman"/>
          <w:sz w:val="20"/>
          <w:szCs w:val="20"/>
          <w:lang w:eastAsia="ru-RU"/>
        </w:rPr>
      </w:pPr>
      <w:bookmarkStart w:id="26" w:name="P925"/>
      <w:bookmarkEnd w:id="26"/>
      <w:r w:rsidRPr="009F4D6E">
        <w:rPr>
          <w:rFonts w:ascii="Times New Roman" w:eastAsia="Times New Roman" w:hAnsi="Times New Roman" w:cs="Times New Roman"/>
          <w:sz w:val="20"/>
          <w:szCs w:val="20"/>
          <w:lang w:eastAsia="zh-CN"/>
        </w:rPr>
        <w:t>ФОРМА</w:t>
      </w:r>
      <w:r w:rsidRPr="009F4D6E">
        <w:rPr>
          <w:rFonts w:ascii="Times New Roman" w:eastAsia="Times New Roman" w:hAnsi="Times New Roman" w:cs="Times New Roman"/>
          <w:sz w:val="20"/>
          <w:szCs w:val="20"/>
          <w:lang w:eastAsia="ru-RU"/>
        </w:rPr>
        <w:t xml:space="preserve">                                       </w:t>
      </w:r>
    </w:p>
    <w:p w14:paraId="1F4D216F" w14:textId="77777777"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14:paraId="6D086767" w14:textId="3596AAE0"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Главе Администрации </w:t>
      </w:r>
      <w:r w:rsidR="00DA5188">
        <w:rPr>
          <w:rFonts w:ascii="Times New Roman" w:eastAsia="Times New Roman" w:hAnsi="Times New Roman" w:cs="Times New Roman"/>
          <w:sz w:val="20"/>
          <w:szCs w:val="20"/>
          <w:lang w:eastAsia="ru-RU"/>
        </w:rPr>
        <w:t>__________</w:t>
      </w:r>
      <w:r w:rsidRPr="009F4D6E">
        <w:rPr>
          <w:rFonts w:ascii="Times New Roman" w:eastAsia="Times New Roman" w:hAnsi="Times New Roman" w:cs="Times New Roman"/>
          <w:sz w:val="20"/>
          <w:szCs w:val="20"/>
          <w:lang w:eastAsia="ru-RU"/>
        </w:rPr>
        <w:t xml:space="preserve"> ________</w:t>
      </w:r>
    </w:p>
    <w:p w14:paraId="7673D094" w14:textId="77777777"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14:paraId="5415A8D6"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5DFB094F"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(наименование застройщика:</w:t>
      </w:r>
    </w:p>
    <w:p w14:paraId="02A1074D"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76A1C227"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полное наименование юридического лица,</w:t>
      </w:r>
    </w:p>
    <w:p w14:paraId="36A24051"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098A2E6F"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ИНН, ОГРН</w:t>
      </w:r>
    </w:p>
    <w:p w14:paraId="152404FC"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21DFF4EA"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почтовый индекс, адрес, адрес</w:t>
      </w:r>
    </w:p>
    <w:p w14:paraId="27C385C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электронной почты;</w:t>
      </w:r>
    </w:p>
    <w:p w14:paraId="12F01C2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2074DD7C"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фамилия, имя, отчество</w:t>
      </w:r>
      <w:r w:rsidRPr="009F4D6E">
        <w:rPr>
          <w:rFonts w:ascii="Times New Roman" w:eastAsia="Times New Roman" w:hAnsi="Times New Roman" w:cs="Times New Roman"/>
          <w:sz w:val="20"/>
          <w:szCs w:val="20"/>
          <w:vertAlign w:val="superscript"/>
          <w:lang w:eastAsia="ru-RU"/>
        </w:rPr>
        <w:t>&lt;1&gt;</w:t>
      </w:r>
      <w:r w:rsidRPr="009F4D6E">
        <w:rPr>
          <w:rFonts w:ascii="Times New Roman" w:eastAsia="Times New Roman" w:hAnsi="Times New Roman" w:cs="Times New Roman"/>
          <w:sz w:val="20"/>
          <w:szCs w:val="20"/>
          <w:lang w:eastAsia="ru-RU"/>
        </w:rPr>
        <w:t xml:space="preserve"> - для физического лица,</w:t>
      </w:r>
    </w:p>
    <w:p w14:paraId="3E61A54E"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индивидуального предпринимателя</w:t>
      </w:r>
    </w:p>
    <w:p w14:paraId="430F7136"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4276F03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ИНН, ОГРНИП</w:t>
      </w:r>
      <w:r w:rsidRPr="009F4D6E">
        <w:rPr>
          <w:rFonts w:ascii="Times New Roman" w:eastAsia="Times New Roman" w:hAnsi="Times New Roman" w:cs="Times New Roman"/>
          <w:sz w:val="20"/>
          <w:szCs w:val="20"/>
          <w:vertAlign w:val="superscript"/>
          <w:lang w:eastAsia="ru-RU"/>
        </w:rPr>
        <w:t>&lt;2&gt;</w:t>
      </w:r>
    </w:p>
    <w:p w14:paraId="67EA78BF"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29272083"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почтовый индекс, адрес, адрес</w:t>
      </w:r>
    </w:p>
    <w:p w14:paraId="5D17155C"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электронной почты)</w:t>
      </w:r>
    </w:p>
    <w:p w14:paraId="599B471B"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20"/>
          <w:szCs w:val="20"/>
          <w:lang w:eastAsia="zh-CN"/>
        </w:rPr>
      </w:pPr>
    </w:p>
    <w:p w14:paraId="3503CB19"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ЗАЯВЛЕНИЕ</w:t>
      </w:r>
    </w:p>
    <w:p w14:paraId="6D935452"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о внесении изменений в разрешение на строительство</w:t>
      </w:r>
    </w:p>
    <w:p w14:paraId="4816D09D"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в связи с внесением изменений в проектную документацию</w:t>
      </w:r>
    </w:p>
    <w:p w14:paraId="2E4DF692"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p>
    <w:p w14:paraId="7FF90937"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p>
    <w:p w14:paraId="0FE37C71" w14:textId="1E8A42DF" w:rsidR="009F4D6E" w:rsidRPr="009F4D6E" w:rsidRDefault="009F4D6E" w:rsidP="00D714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w:t>
      </w:r>
    </w:p>
    <w:p w14:paraId="2529BF76"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(номер разрешения на строительство)</w:t>
      </w:r>
    </w:p>
    <w:p w14:paraId="4DA2E57D"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выданное "_______" __________________ _______ года _______________________</w:t>
      </w:r>
    </w:p>
    <w:p w14:paraId="7D4ABB28"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(число)                        (месяц)                   (год)</w:t>
      </w:r>
    </w:p>
    <w:p w14:paraId="36FAEA10"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52F23D74"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со сроком действия до "_______" __________________ _______ года</w:t>
      </w:r>
    </w:p>
    <w:p w14:paraId="322C7C95"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(число)                       (месяц)                   (год)</w:t>
      </w:r>
    </w:p>
    <w:p w14:paraId="6FB43A1D" w14:textId="4E3C0061"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w:t>
      </w:r>
    </w:p>
    <w:p w14:paraId="70267081"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(указывается орган, выдавший разрешение на строительство)</w:t>
      </w:r>
    </w:p>
    <w:p w14:paraId="0DB6FC61"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p>
    <w:p w14:paraId="3FFCBDED"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для строительства, реконструкции (ненужное зачеркнуть) объекта капитального строительства</w:t>
      </w:r>
    </w:p>
    <w:p w14:paraId="5E0EF8C6"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p>
    <w:p w14:paraId="7F6AAF4C"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Наименование объекта </w:t>
      </w:r>
      <w:r w:rsidRPr="009F4D6E">
        <w:rPr>
          <w:rFonts w:ascii="Times New Roman" w:eastAsia="Times New Roman" w:hAnsi="Times New Roman" w:cs="Times New Roman"/>
          <w:sz w:val="20"/>
          <w:szCs w:val="20"/>
          <w:u w:val="single"/>
          <w:lang w:eastAsia="ru-RU"/>
        </w:rPr>
        <w:t>_______________________________________________________________________________</w:t>
      </w:r>
    </w:p>
    <w:p w14:paraId="3AD401FA"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(в соответствии с утвержденной проектной документацией)</w:t>
      </w:r>
    </w:p>
    <w:p w14:paraId="725CA7F6"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___________________________________________________________________________________________________</w:t>
      </w:r>
    </w:p>
    <w:p w14:paraId="67A487E5"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2DFE3C07"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Кадастровый номер реконструируемого объекта </w:t>
      </w:r>
      <w:r w:rsidRPr="009F4D6E">
        <w:rPr>
          <w:rFonts w:ascii="Times New Roman" w:eastAsia="Times New Roman" w:hAnsi="Times New Roman" w:cs="Times New Roman"/>
          <w:sz w:val="20"/>
          <w:szCs w:val="20"/>
          <w:u w:val="single"/>
          <w:lang w:eastAsia="ru-RU"/>
        </w:rPr>
        <w:t>___________________________________________________________</w:t>
      </w:r>
    </w:p>
    <w:p w14:paraId="0D51983C"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(в случае реконструкции)</w:t>
      </w:r>
    </w:p>
    <w:p w14:paraId="0E49F869"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____________________________________________________________________________________________________</w:t>
      </w:r>
    </w:p>
    <w:p w14:paraId="46CB99FA"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0BDEF0C1"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Этап строительства </w:t>
      </w:r>
      <w:r w:rsidRPr="009F4D6E">
        <w:rPr>
          <w:rFonts w:ascii="Times New Roman" w:eastAsia="Times New Roman" w:hAnsi="Times New Roman" w:cs="Times New Roman"/>
          <w:sz w:val="20"/>
          <w:szCs w:val="20"/>
          <w:u w:val="single"/>
          <w:lang w:eastAsia="ru-RU"/>
        </w:rPr>
        <w:t>___________________________________________________________________________________</w:t>
      </w:r>
    </w:p>
    <w:p w14:paraId="02C6C2EE"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(указывается в случае выделения этапа строительства и приводится описание такого этапа)</w:t>
      </w:r>
    </w:p>
    <w:p w14:paraId="1E30DB63"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p>
    <w:p w14:paraId="535D1DE9"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Адрес (местоположение) объекта </w:t>
      </w:r>
      <w:r w:rsidRPr="009F4D6E">
        <w:rPr>
          <w:rFonts w:ascii="Times New Roman" w:eastAsia="Times New Roman" w:hAnsi="Times New Roman" w:cs="Times New Roman"/>
          <w:sz w:val="20"/>
          <w:szCs w:val="20"/>
          <w:u w:val="single"/>
          <w:lang w:eastAsia="ru-RU"/>
        </w:rPr>
        <w:t>_______________________________________________________________________</w:t>
      </w:r>
    </w:p>
    <w:p w14:paraId="36516649"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(указывается адрес</w:t>
      </w:r>
      <w:r w:rsidRPr="009F4D6E">
        <w:rPr>
          <w:rFonts w:ascii="Times New Roman" w:eastAsia="Times New Roman" w:hAnsi="Times New Roman" w:cs="Times New Roman"/>
          <w:sz w:val="20"/>
          <w:szCs w:val="20"/>
          <w:vertAlign w:val="superscript"/>
          <w:lang w:eastAsia="ru-RU"/>
        </w:rPr>
        <w:t>&lt;3&gt;:</w:t>
      </w:r>
      <w:r w:rsidRPr="009F4D6E">
        <w:rPr>
          <w:rFonts w:ascii="Times New Roman" w:eastAsia="Times New Roman" w:hAnsi="Times New Roman" w:cs="Times New Roman"/>
          <w:sz w:val="16"/>
          <w:szCs w:val="16"/>
          <w:lang w:eastAsia="ru-RU"/>
        </w:rPr>
        <w:t xml:space="preserve"> объекта капитального строительства, а при наличии - адрес объекта</w:t>
      </w:r>
    </w:p>
    <w:p w14:paraId="6BCDD4E9"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p>
    <w:p w14:paraId="526DD90B"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капитального строительства в соответствии с государственным адресным реестром с указанием реквизитов</w:t>
      </w:r>
    </w:p>
    <w:p w14:paraId="5B2C5223"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p>
    <w:p w14:paraId="4E57EC12"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документов о присвоении, об изменении адреса; для линейных объектов указывается описание местоположения</w:t>
      </w:r>
    </w:p>
    <w:p w14:paraId="1E0842D6"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r w:rsidRPr="009F4D6E">
        <w:rPr>
          <w:rFonts w:ascii="Times New Roman" w:eastAsia="Times New Roman" w:hAnsi="Times New Roman" w:cs="Times New Roman"/>
          <w:sz w:val="16"/>
          <w:szCs w:val="16"/>
          <w:u w:val="single"/>
          <w:lang w:eastAsia="ru-RU"/>
        </w:rPr>
        <w:t xml:space="preserve"> </w:t>
      </w:r>
    </w:p>
    <w:p w14:paraId="3DF8CC7B"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в виде наименования(-ий) субъекта(-ов) Российской Федерации и муниципального(-ых) образования(-ий))</w:t>
      </w:r>
    </w:p>
    <w:p w14:paraId="0CC96221"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24C63E7E"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lastRenderedPageBreak/>
        <w:t xml:space="preserve">Кадастровый номер земельного участка (земельных участков) </w:t>
      </w:r>
      <w:r w:rsidRPr="009F4D6E">
        <w:rPr>
          <w:rFonts w:ascii="Times New Roman" w:eastAsia="Times New Roman" w:hAnsi="Times New Roman" w:cs="Times New Roman"/>
          <w:sz w:val="20"/>
          <w:szCs w:val="20"/>
          <w:u w:val="single"/>
          <w:lang w:eastAsia="ru-RU"/>
        </w:rPr>
        <w:t>_______________________________________________</w:t>
      </w:r>
    </w:p>
    <w:p w14:paraId="64582B95"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16"/>
          <w:szCs w:val="16"/>
          <w:lang w:eastAsia="ru-RU"/>
        </w:rPr>
        <w:t xml:space="preserve">                                                                                                                            (заполнение не является обязательным при выдаче</w:t>
      </w:r>
    </w:p>
    <w:p w14:paraId="258CDBBB"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p>
    <w:p w14:paraId="27D65E4A"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разрешения на строительство (реконструкцию) линейного объекта)</w:t>
      </w:r>
    </w:p>
    <w:p w14:paraId="65EC100D"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p>
    <w:p w14:paraId="2C30B464"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Номер кадастрового квартала (кадастровых кварталов) </w:t>
      </w:r>
      <w:r w:rsidRPr="009F4D6E">
        <w:rPr>
          <w:rFonts w:ascii="Times New Roman" w:eastAsia="Times New Roman" w:hAnsi="Times New Roman" w:cs="Times New Roman"/>
          <w:sz w:val="20"/>
          <w:szCs w:val="20"/>
          <w:u w:val="single"/>
          <w:lang w:eastAsia="ru-RU"/>
        </w:rPr>
        <w:t>_____________________________________________________</w:t>
      </w:r>
    </w:p>
    <w:p w14:paraId="638528DB"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16"/>
          <w:szCs w:val="16"/>
          <w:lang w:eastAsia="ru-RU"/>
        </w:rPr>
        <w:t xml:space="preserve">                                                                                                                            (заполнение не является обязательным при выдаче</w:t>
      </w:r>
    </w:p>
    <w:p w14:paraId="067D532C"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p>
    <w:p w14:paraId="10EC6AE5"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разрешения на строительство (реконструкцию) линейного объекта)</w:t>
      </w:r>
    </w:p>
    <w:p w14:paraId="58CD979A"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623DC290"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 градостроительном плане земельного участка </w:t>
      </w:r>
      <w:r w:rsidRPr="009F4D6E">
        <w:rPr>
          <w:rFonts w:ascii="Times New Roman" w:eastAsia="Times New Roman" w:hAnsi="Times New Roman" w:cs="Times New Roman"/>
          <w:sz w:val="20"/>
          <w:szCs w:val="20"/>
          <w:u w:val="single"/>
          <w:lang w:eastAsia="ru-RU"/>
        </w:rPr>
        <w:t>___________________________________________________</w:t>
      </w:r>
    </w:p>
    <w:p w14:paraId="765E036C"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16"/>
          <w:szCs w:val="16"/>
          <w:lang w:eastAsia="ru-RU"/>
        </w:rPr>
        <w:t xml:space="preserve">                                                                                                                   (указываются дата выдачи градостроительного плана земельного участка,</w:t>
      </w:r>
    </w:p>
    <w:p w14:paraId="0FB642C5"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_____________________________________________________________________________________________________</w:t>
      </w:r>
    </w:p>
    <w:p w14:paraId="5E2C2ED8"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его номер и орган, выдавший градостроительный план земельного участка; заполнение не является обязательным в отношении </w:t>
      </w:r>
    </w:p>
    <w:p w14:paraId="600E05E9"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p>
    <w:p w14:paraId="150595A3"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линейных объектов)</w:t>
      </w:r>
    </w:p>
    <w:p w14:paraId="124A4777"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46A44B04"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9F4D6E">
        <w:rPr>
          <w:rFonts w:ascii="Times New Roman" w:eastAsia="Times New Roman" w:hAnsi="Times New Roman" w:cs="Times New Roman"/>
          <w:sz w:val="20"/>
          <w:szCs w:val="20"/>
          <w:vertAlign w:val="superscript"/>
          <w:lang w:eastAsia="ru-RU"/>
        </w:rPr>
        <w:t>&lt;4&gt;</w:t>
      </w:r>
      <w:r w:rsidRPr="009F4D6E">
        <w:rPr>
          <w:rFonts w:ascii="Times New Roman" w:eastAsia="Times New Roman" w:hAnsi="Times New Roman" w:cs="Times New Roman"/>
          <w:sz w:val="20"/>
          <w:szCs w:val="20"/>
          <w:lang w:eastAsia="ru-RU"/>
        </w:rPr>
        <w:t xml:space="preserve"> ______________________________________________________________________________________________________</w:t>
      </w:r>
    </w:p>
    <w:p w14:paraId="27DEA76E"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23C9EBAC"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9F4D6E">
        <w:rPr>
          <w:rFonts w:ascii="Times New Roman" w:eastAsia="Times New Roman" w:hAnsi="Times New Roman" w:cs="Times New Roman"/>
          <w:sz w:val="20"/>
          <w:szCs w:val="20"/>
          <w:vertAlign w:val="superscript"/>
          <w:lang w:eastAsia="ru-RU"/>
        </w:rPr>
        <w:t>&lt;5&gt;</w:t>
      </w:r>
      <w:r w:rsidRPr="009F4D6E">
        <w:rPr>
          <w:rFonts w:ascii="Times New Roman" w:eastAsia="Times New Roman" w:hAnsi="Times New Roman" w:cs="Times New Roman"/>
          <w:sz w:val="20"/>
          <w:szCs w:val="20"/>
          <w:lang w:eastAsia="ru-RU"/>
        </w:rPr>
        <w:t xml:space="preserve"> </w:t>
      </w: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______________________________________________________________________________________________________</w:t>
      </w:r>
    </w:p>
    <w:p w14:paraId="1462EE9E"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14:paraId="3268E1AA"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______________________________________________________________________________________________________</w:t>
      </w:r>
    </w:p>
    <w:p w14:paraId="7CA60E6C"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16"/>
          <w:szCs w:val="16"/>
          <w:lang w:eastAsia="ru-RU"/>
        </w:rPr>
        <w:t>расположения земельного участка или земельных участков)</w:t>
      </w:r>
    </w:p>
    <w:p w14:paraId="09843302"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2FA58B40"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 проекте планировки и проекте межевания территории </w:t>
      </w:r>
      <w:r w:rsidRPr="009F4D6E">
        <w:rPr>
          <w:rFonts w:ascii="Times New Roman" w:eastAsia="Times New Roman" w:hAnsi="Times New Roman" w:cs="Times New Roman"/>
          <w:sz w:val="20"/>
          <w:szCs w:val="20"/>
          <w:u w:val="single"/>
          <w:lang w:eastAsia="ru-RU"/>
        </w:rPr>
        <w:t>____________________________________________</w:t>
      </w:r>
    </w:p>
    <w:p w14:paraId="7CDBE093"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(заполняется в отношении линейных объектов, кроме случаев, </w:t>
      </w:r>
    </w:p>
    <w:p w14:paraId="1A436ECD"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_____________________________________________________________________________________________________</w:t>
      </w:r>
    </w:p>
    <w:p w14:paraId="27FE6AA4"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предусмотренных</w:t>
      </w:r>
      <w:r w:rsidRPr="009F4D6E">
        <w:rPr>
          <w:rFonts w:ascii="Times New Roman" w:eastAsia="Times New Roman" w:hAnsi="Times New Roman" w:cs="Times New Roman"/>
          <w:sz w:val="20"/>
          <w:szCs w:val="20"/>
          <w:lang w:eastAsia="ru-RU"/>
        </w:rPr>
        <w:t xml:space="preserve"> </w:t>
      </w:r>
      <w:r w:rsidRPr="009F4D6E">
        <w:rPr>
          <w:rFonts w:ascii="Times New Roman" w:eastAsia="Times New Roman" w:hAnsi="Times New Roman" w:cs="Times New Roman"/>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14:paraId="664DE9F2"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16"/>
          <w:szCs w:val="16"/>
          <w:lang w:eastAsia="ru-RU"/>
        </w:rPr>
      </w:pPr>
    </w:p>
    <w:p w14:paraId="5614D6FC"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______________________________________________________________________________________________________</w:t>
      </w:r>
    </w:p>
    <w:p w14:paraId="788854DD"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w:t>
      </w:r>
      <w:r w:rsidRPr="009F4D6E">
        <w:rPr>
          <w:rFonts w:ascii="Times New Roman" w:eastAsia="Times New Roman" w:hAnsi="Times New Roman" w:cs="Times New Roman"/>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14:paraId="212CA1E4"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484B6831"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 проектной документации </w:t>
      </w:r>
      <w:r w:rsidRPr="009F4D6E">
        <w:rPr>
          <w:rFonts w:ascii="Times New Roman" w:eastAsia="Times New Roman" w:hAnsi="Times New Roman" w:cs="Times New Roman"/>
          <w:sz w:val="20"/>
          <w:szCs w:val="20"/>
          <w:u w:val="single"/>
          <w:lang w:eastAsia="ru-RU"/>
        </w:rPr>
        <w:t>_____________________________________________________________________</w:t>
      </w:r>
    </w:p>
    <w:p w14:paraId="0FE8FAC4"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w:t>
      </w:r>
      <w:r w:rsidRPr="009F4D6E">
        <w:rPr>
          <w:rFonts w:ascii="Times New Roman" w:eastAsia="Times New Roman" w:hAnsi="Times New Roman" w:cs="Times New Roman"/>
          <w:sz w:val="16"/>
          <w:szCs w:val="16"/>
          <w:lang w:eastAsia="ru-RU"/>
        </w:rPr>
        <w:t>(указывается кем, когда разработана проектная документация, реквизиты документа,</w:t>
      </w:r>
      <w:r w:rsidRPr="009F4D6E">
        <w:rPr>
          <w:rFonts w:ascii="Times New Roman" w:eastAsia="Times New Roman" w:hAnsi="Times New Roman" w:cs="Times New Roman"/>
          <w:sz w:val="20"/>
          <w:szCs w:val="20"/>
          <w:lang w:eastAsia="ru-RU"/>
        </w:rPr>
        <w:t xml:space="preserve"> </w:t>
      </w: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______________________________________________________________________________________________________</w:t>
      </w:r>
    </w:p>
    <w:p w14:paraId="77E8F84F" w14:textId="783C7820"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наименование проектной организации; дата (при наличии) и номер (при наличии) решения об утверждении проектной документации </w:t>
      </w:r>
      <w:r w:rsidRPr="009F4D6E">
        <w:rPr>
          <w:rFonts w:ascii="Times New Roman" w:eastAsia="Times New Roman" w:hAnsi="Times New Roman" w:cs="Times New Roman"/>
          <w:sz w:val="20"/>
          <w:szCs w:val="20"/>
          <w:vertAlign w:val="superscript"/>
          <w:lang w:eastAsia="ru-RU"/>
        </w:rPr>
        <w:t>&lt;6&gt;</w:t>
      </w:r>
      <w:r w:rsidRPr="009F4D6E">
        <w:rPr>
          <w:rFonts w:ascii="Times New Roman" w:eastAsia="Times New Roman" w:hAnsi="Times New Roman" w:cs="Times New Roman"/>
          <w:sz w:val="20"/>
          <w:szCs w:val="20"/>
          <w:lang w:eastAsia="ru-RU"/>
        </w:rPr>
        <w:t>)</w:t>
      </w:r>
    </w:p>
    <w:p w14:paraId="3F8AD700"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p>
    <w:p w14:paraId="4C66EED8"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 положительном заключении экспертизы проектной документации </w:t>
      </w:r>
      <w:r w:rsidRPr="009F4D6E">
        <w:rPr>
          <w:rFonts w:ascii="Times New Roman" w:eastAsia="Times New Roman" w:hAnsi="Times New Roman" w:cs="Times New Roman"/>
          <w:sz w:val="20"/>
          <w:szCs w:val="20"/>
          <w:u w:val="single"/>
          <w:lang w:eastAsia="ru-RU"/>
        </w:rPr>
        <w:t>__________________________________</w:t>
      </w:r>
    </w:p>
    <w:p w14:paraId="23E5B820" w14:textId="77777777" w:rsidR="009F4D6E" w:rsidRPr="009F4D6E" w:rsidRDefault="009F4D6E" w:rsidP="009F4D6E">
      <w:pPr>
        <w:suppressAutoHyphens/>
        <w:autoSpaceDE w:val="0"/>
        <w:autoSpaceDN w:val="0"/>
        <w:adjustRightInd w:val="0"/>
        <w:spacing w:after="60" w:line="240" w:lineRule="auto"/>
        <w:jc w:val="both"/>
        <w:outlineLvl w:val="0"/>
        <w:rPr>
          <w:rFonts w:ascii="Courier New" w:eastAsia="Calibri" w:hAnsi="Courier New" w:cs="Courier New"/>
          <w:kern w:val="2"/>
          <w:sz w:val="20"/>
          <w:szCs w:val="20"/>
          <w:lang w:eastAsia="zh-CN"/>
        </w:rPr>
      </w:pPr>
      <w:r w:rsidRPr="009F4D6E">
        <w:rPr>
          <w:rFonts w:ascii="Courier New" w:eastAsia="Calibri" w:hAnsi="Courier New" w:cs="Courier New"/>
          <w:kern w:val="2"/>
          <w:sz w:val="20"/>
          <w:szCs w:val="20"/>
          <w:lang w:eastAsia="zh-CN"/>
        </w:rPr>
        <w:t>_____________________________________________________________________________________</w:t>
      </w:r>
    </w:p>
    <w:p w14:paraId="3ED56D6E"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(указываются наименование организации, выдавшей заключение, номер и дата утверждения</w:t>
      </w:r>
      <w:r w:rsidRPr="009F4D6E">
        <w:rPr>
          <w:rFonts w:ascii="Times New Roman" w:eastAsia="Times New Roman" w:hAnsi="Times New Roman" w:cs="Times New Roman"/>
          <w:sz w:val="20"/>
          <w:szCs w:val="20"/>
          <w:vertAlign w:val="superscript"/>
          <w:lang w:eastAsia="ru-RU"/>
        </w:rPr>
        <w:t>&lt;7&gt;</w:t>
      </w:r>
      <w:r w:rsidRPr="009F4D6E">
        <w:rPr>
          <w:rFonts w:ascii="Times New Roman" w:eastAsia="Times New Roman" w:hAnsi="Times New Roman" w:cs="Times New Roman"/>
          <w:sz w:val="16"/>
          <w:szCs w:val="16"/>
          <w:lang w:eastAsia="ru-RU"/>
        </w:rPr>
        <w:t>)</w:t>
      </w:r>
    </w:p>
    <w:p w14:paraId="1CD3EB95"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p>
    <w:p w14:paraId="090165B6"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 положительном заключении государственной экологической проектной документации </w:t>
      </w:r>
      <w:r w:rsidRPr="009F4D6E">
        <w:rPr>
          <w:rFonts w:ascii="Times New Roman" w:eastAsia="Times New Roman" w:hAnsi="Times New Roman" w:cs="Times New Roman"/>
          <w:sz w:val="20"/>
          <w:szCs w:val="20"/>
          <w:u w:val="single"/>
          <w:lang w:eastAsia="ru-RU"/>
        </w:rPr>
        <w:t>_________________</w:t>
      </w:r>
    </w:p>
    <w:p w14:paraId="15A79B89" w14:textId="77777777" w:rsidR="009F4D6E" w:rsidRPr="009F4D6E" w:rsidRDefault="009F4D6E" w:rsidP="009F4D6E">
      <w:pPr>
        <w:suppressAutoHyphens/>
        <w:autoSpaceDE w:val="0"/>
        <w:autoSpaceDN w:val="0"/>
        <w:adjustRightInd w:val="0"/>
        <w:spacing w:after="60" w:line="240" w:lineRule="auto"/>
        <w:jc w:val="both"/>
        <w:outlineLvl w:val="0"/>
        <w:rPr>
          <w:rFonts w:ascii="Courier New" w:eastAsia="Calibri" w:hAnsi="Courier New" w:cs="Courier New"/>
          <w:kern w:val="2"/>
          <w:sz w:val="20"/>
          <w:szCs w:val="20"/>
          <w:lang w:eastAsia="zh-CN"/>
        </w:rPr>
      </w:pPr>
      <w:r w:rsidRPr="009F4D6E">
        <w:rPr>
          <w:rFonts w:ascii="Courier New" w:eastAsia="Calibri" w:hAnsi="Courier New" w:cs="Courier New"/>
          <w:kern w:val="2"/>
          <w:sz w:val="20"/>
          <w:szCs w:val="20"/>
          <w:lang w:eastAsia="zh-CN"/>
        </w:rPr>
        <w:t>_____________________________________________________________________________________</w:t>
      </w:r>
    </w:p>
    <w:p w14:paraId="5A0694E2"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(указываются реквизиты приказа об утверждении положительного заключения государственной экологической экспертизы (дата, номер), в случае</w:t>
      </w:r>
    </w:p>
    <w:p w14:paraId="498A9232"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641757D0"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_______________________________________________________________________________________________________________________________</w:t>
      </w:r>
    </w:p>
    <w:p w14:paraId="6E90A39F"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если в соответствии с законодательством Российской Федерации проектная документация подлежит государственной экологической экспертизе</w:t>
      </w:r>
    </w:p>
    <w:p w14:paraId="3DE1FB87"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217B521F"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Подтверждение соответствия вносимых в проектную документацию изменений требованиям, указанным в </w:t>
      </w:r>
      <w:hyperlink r:id="rId34" w:history="1">
        <w:r w:rsidRPr="009F4D6E">
          <w:rPr>
            <w:rFonts w:ascii="Times New Roman" w:eastAsia="Times New Roman" w:hAnsi="Times New Roman" w:cs="Times New Roman"/>
            <w:sz w:val="20"/>
            <w:szCs w:val="20"/>
            <w:u w:val="single"/>
            <w:lang w:eastAsia="ru-RU"/>
          </w:rPr>
          <w:t>части 3.8 статьи 49</w:t>
        </w:r>
      </w:hyperlink>
      <w:r w:rsidRPr="009F4D6E">
        <w:rPr>
          <w:rFonts w:ascii="Times New Roman" w:eastAsia="Times New Roman" w:hAnsi="Times New Roman" w:cs="Times New Roman"/>
          <w:sz w:val="20"/>
          <w:szCs w:val="20"/>
          <w:lang w:eastAsia="ru-RU"/>
        </w:rPr>
        <w:t xml:space="preserve"> Градостроительного кодекса Российской Федерации</w:t>
      </w:r>
      <w:r w:rsidRPr="009F4D6E">
        <w:rPr>
          <w:rFonts w:ascii="Times New Roman" w:eastAsia="Times New Roman" w:hAnsi="Times New Roman" w:cs="Times New Roman"/>
          <w:sz w:val="20"/>
          <w:szCs w:val="20"/>
          <w:vertAlign w:val="superscript"/>
          <w:lang w:eastAsia="ru-RU"/>
        </w:rPr>
        <w:t>&lt;8&gt;</w:t>
      </w:r>
      <w:r w:rsidRPr="009F4D6E">
        <w:rPr>
          <w:rFonts w:ascii="Times New Roman" w:eastAsia="Times New Roman" w:hAnsi="Times New Roman" w:cs="Times New Roman"/>
          <w:sz w:val="20"/>
          <w:szCs w:val="20"/>
          <w:lang w:eastAsia="ru-RU"/>
        </w:rPr>
        <w:t xml:space="preserve"> _____________________________________________</w:t>
      </w:r>
    </w:p>
    <w:p w14:paraId="130A2E34"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(указываются с</w:t>
      </w:r>
      <w:r w:rsidRPr="009F4D6E">
        <w:rPr>
          <w:rFonts w:ascii="Times New Roman" w:eastAsia="Times New Roman" w:hAnsi="Times New Roman" w:cs="Times New Roman"/>
          <w:sz w:val="16"/>
          <w:szCs w:val="16"/>
          <w:lang w:eastAsia="zh-CN"/>
        </w:rPr>
        <w:t>ведения о специалисте по организации архитектурно-</w:t>
      </w:r>
    </w:p>
    <w:p w14:paraId="089B4A8D"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_______________________________________________________________________________________________________________________________</w:t>
      </w:r>
    </w:p>
    <w:p w14:paraId="4887A58A"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строительного проектирования в должности главного инженера проекта, утвердившем подтверждение соответствия вносимых в проектную</w:t>
      </w:r>
    </w:p>
    <w:p w14:paraId="16E68051"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_______________________________________________________________________________________________________________________________</w:t>
      </w:r>
    </w:p>
    <w:p w14:paraId="23D56D75"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zh-CN"/>
        </w:rPr>
        <w:t xml:space="preserve">документацию изменений требованиям, указанным в части 3.8 статьи 49 Градостроительного кодекса Российской Федерации, </w:t>
      </w:r>
      <w:r w:rsidRPr="009F4D6E">
        <w:rPr>
          <w:rFonts w:ascii="Times New Roman" w:eastAsia="Times New Roman" w:hAnsi="Times New Roman" w:cs="Times New Roman"/>
          <w:sz w:val="16"/>
          <w:szCs w:val="16"/>
          <w:lang w:eastAsia="ru-RU"/>
        </w:rPr>
        <w:t>дата и номер)</w:t>
      </w:r>
    </w:p>
    <w:p w14:paraId="4DD4E6AA"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p>
    <w:p w14:paraId="7BA1D455"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r w:rsidRPr="009F4D6E">
        <w:rPr>
          <w:rFonts w:ascii="Times New Roman" w:eastAsia="Times New Roman" w:hAnsi="Times New Roman" w:cs="Times New Roman"/>
          <w:sz w:val="20"/>
          <w:szCs w:val="20"/>
          <w:vertAlign w:val="superscript"/>
          <w:lang w:eastAsia="ru-RU"/>
        </w:rPr>
        <w:t>&lt;9&gt;</w:t>
      </w:r>
      <w:r w:rsidRPr="009F4D6E">
        <w:rPr>
          <w:rFonts w:ascii="Times New Roman" w:eastAsia="Times New Roman" w:hAnsi="Times New Roman" w:cs="Times New Roman"/>
          <w:sz w:val="20"/>
          <w:szCs w:val="20"/>
          <w:lang w:eastAsia="zh-CN"/>
        </w:rPr>
        <w:t xml:space="preserve"> _____________________________________________</w:t>
      </w:r>
    </w:p>
    <w:p w14:paraId="0A5BB326" w14:textId="77777777" w:rsidR="009F4D6E" w:rsidRPr="009F4D6E" w:rsidRDefault="009F4D6E" w:rsidP="009F4D6E">
      <w:pPr>
        <w:suppressAutoHyphens/>
        <w:autoSpaceDE w:val="0"/>
        <w:autoSpaceDN w:val="0"/>
        <w:adjustRightInd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______________________________________________________________________________________________________</w:t>
      </w:r>
    </w:p>
    <w:p w14:paraId="7AF46C6D" w14:textId="77777777" w:rsidR="009F4D6E" w:rsidRPr="009F4D6E" w:rsidRDefault="009F4D6E" w:rsidP="009F4D6E">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(указываются сведения об организации, проводившей оценку соответствия; дата и номер)</w:t>
      </w:r>
    </w:p>
    <w:p w14:paraId="0DF09793"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61F38D2F" w14:textId="0888FAFB"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 разрешении на отклонение от предельных параметров разрешенного строительства, реконструкции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случае если застройщику было предоставлено такое разрешение в соответствии со статьей 40 Градостроительного кодекса Российской Федерации)</w:t>
      </w:r>
    </w:p>
    <w:p w14:paraId="577C3969"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p>
    <w:p w14:paraId="53B35C37"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(указываются наименование органа, выдавшего разрешение,</w:t>
      </w:r>
    </w:p>
    <w:p w14:paraId="22E5997A"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p>
    <w:p w14:paraId="5D3D9B96"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регистрационный номер и дата выдачи разрешения)</w:t>
      </w:r>
    </w:p>
    <w:p w14:paraId="1F86A129"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0AE1694E" w14:textId="0A1122D0"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или реконструкции объекта капитального строительства в границах территории исторического поселения федерального или регионального значения</w:t>
      </w:r>
    </w:p>
    <w:p w14:paraId="04918CC9"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p>
    <w:p w14:paraId="5ED2BE61"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lastRenderedPageBreak/>
        <w:t>____________________________________________________________________________________________________</w:t>
      </w:r>
    </w:p>
    <w:p w14:paraId="55DE7464"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(наименование органа (организации), утвердившего типовое архитектурное</w:t>
      </w:r>
    </w:p>
    <w:p w14:paraId="52240269"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u w:val="single"/>
          <w:lang w:eastAsia="ru-RU"/>
        </w:rPr>
      </w:pPr>
      <w:r w:rsidRPr="009F4D6E">
        <w:rPr>
          <w:rFonts w:ascii="Times New Roman" w:eastAsia="Times New Roman" w:hAnsi="Times New Roman" w:cs="Times New Roman"/>
          <w:sz w:val="20"/>
          <w:szCs w:val="20"/>
          <w:u w:val="single"/>
          <w:lang w:eastAsia="ru-RU"/>
        </w:rPr>
        <w:t>____________________________________________________________________________________________________</w:t>
      </w:r>
    </w:p>
    <w:p w14:paraId="4A7D4711" w14:textId="77777777" w:rsidR="009F4D6E" w:rsidRPr="009F4D6E" w:rsidRDefault="009F4D6E" w:rsidP="009F4D6E">
      <w:pPr>
        <w:widowControl w:val="0"/>
        <w:suppressAutoHyphens/>
        <w:spacing w:after="0" w:line="204" w:lineRule="auto"/>
        <w:jc w:val="center"/>
        <w:rPr>
          <w:rFonts w:ascii="Times New Roman" w:eastAsia="Times New Roman" w:hAnsi="Times New Roman" w:cs="Times New Roman"/>
          <w:sz w:val="16"/>
          <w:szCs w:val="16"/>
          <w:lang w:eastAsia="ru-RU"/>
        </w:rPr>
      </w:pPr>
      <w:r w:rsidRPr="009F4D6E">
        <w:rPr>
          <w:rFonts w:ascii="Times New Roman" w:eastAsia="Times New Roman" w:hAnsi="Times New Roman" w:cs="Times New Roman"/>
          <w:sz w:val="16"/>
          <w:szCs w:val="16"/>
          <w:lang w:eastAsia="ru-RU"/>
        </w:rPr>
        <w:t xml:space="preserve">            решение, регистрационный номер и дата утверждения)</w:t>
      </w:r>
    </w:p>
    <w:p w14:paraId="431C379C"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5D41CCA0" w14:textId="77777777" w:rsidR="00DA5188" w:rsidRPr="00DA5188" w:rsidRDefault="00DA5188" w:rsidP="00DA5188">
      <w:pPr>
        <w:widowControl w:val="0"/>
        <w:suppressAutoHyphens/>
        <w:autoSpaceDE w:val="0"/>
        <w:spacing w:after="0" w:line="204" w:lineRule="auto"/>
        <w:ind w:firstLine="720"/>
        <w:jc w:val="both"/>
        <w:rPr>
          <w:rFonts w:ascii="Times New Roman" w:eastAsia="Times New Roman" w:hAnsi="Times New Roman" w:cs="Times New Roman"/>
          <w:sz w:val="20"/>
          <w:szCs w:val="20"/>
          <w:lang w:eastAsia="zh-CN"/>
        </w:rPr>
      </w:pPr>
      <w:r w:rsidRPr="00DA5188">
        <w:rPr>
          <w:rFonts w:ascii="Times New Roman" w:eastAsia="Times New Roman" w:hAnsi="Times New Roman" w:cs="Times New Roman"/>
          <w:sz w:val="20"/>
          <w:szCs w:val="20"/>
          <w:lang w:eastAsia="zh-CN"/>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14:paraId="65576364" w14:textId="56BC2040"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___________________________________________________________________________________________________</w:t>
      </w:r>
      <w:r w:rsidR="00ED15B5">
        <w:rPr>
          <w:rFonts w:ascii="Times New Roman" w:eastAsia="Calibri" w:hAnsi="Times New Roman" w:cs="Times New Roman"/>
          <w:lang w:eastAsia="zh-CN"/>
        </w:rPr>
        <w:t>_____________________________________________________________________________________</w:t>
      </w:r>
    </w:p>
    <w:p w14:paraId="648CE285"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(регистрационный номер и дата выдачи заключения)</w:t>
      </w:r>
    </w:p>
    <w:p w14:paraId="0BDAF770"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p>
    <w:p w14:paraId="6A534579"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p w14:paraId="179D1F3B"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p w14:paraId="01C3DFF9"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p w14:paraId="5273F626" w14:textId="77777777" w:rsidR="009F4D6E" w:rsidRPr="009F4D6E" w:rsidRDefault="009F4D6E" w:rsidP="009F4D6E">
      <w:pPr>
        <w:widowControl w:val="0"/>
        <w:suppressAutoHyphens/>
        <w:spacing w:after="0" w:line="204" w:lineRule="auto"/>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Проектные характеристики объекта капитального строительства </w:t>
      </w:r>
      <w:r w:rsidRPr="009F4D6E">
        <w:rPr>
          <w:rFonts w:ascii="Times New Roman" w:eastAsia="Times New Roman" w:hAnsi="Times New Roman" w:cs="Times New Roman"/>
          <w:sz w:val="20"/>
          <w:szCs w:val="20"/>
          <w:vertAlign w:val="superscript"/>
          <w:lang w:eastAsia="ru-RU"/>
        </w:rPr>
        <w:t>&lt;10&gt;:</w:t>
      </w:r>
    </w:p>
    <w:p w14:paraId="45B6ED78" w14:textId="77777777" w:rsidR="009F4D6E" w:rsidRPr="009F4D6E" w:rsidRDefault="009F4D6E" w:rsidP="009F4D6E">
      <w:pPr>
        <w:widowControl w:val="0"/>
        <w:tabs>
          <w:tab w:val="left" w:pos="3855"/>
        </w:tabs>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9F4D6E" w:rsidRPr="009F4D6E" w14:paraId="68598779" w14:textId="77777777" w:rsidTr="009F4D6E">
        <w:tc>
          <w:tcPr>
            <w:tcW w:w="3118" w:type="dxa"/>
            <w:tcBorders>
              <w:top w:val="single" w:sz="4" w:space="0" w:color="000000"/>
              <w:left w:val="single" w:sz="4" w:space="0" w:color="000000"/>
              <w:bottom w:val="single" w:sz="4" w:space="0" w:color="000000"/>
              <w:right w:val="single" w:sz="4" w:space="0" w:color="000000"/>
            </w:tcBorders>
          </w:tcPr>
          <w:p w14:paraId="15C0E106"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Вид объекта капитального строительства</w:t>
            </w:r>
            <w:r w:rsidRPr="009F4D6E">
              <w:rPr>
                <w:rFonts w:ascii="Times New Roman" w:eastAsia="Times New Roman" w:hAnsi="Times New Roman" w:cs="Times New Roman"/>
                <w:sz w:val="20"/>
                <w:szCs w:val="20"/>
                <w:vertAlign w:val="superscript"/>
                <w:lang w:eastAsia="ru-RU"/>
              </w:rPr>
              <w:t>&lt;11&gt;</w:t>
            </w:r>
          </w:p>
          <w:p w14:paraId="2385612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5952" w:type="dxa"/>
            <w:gridSpan w:val="4"/>
            <w:tcBorders>
              <w:top w:val="single" w:sz="4" w:space="0" w:color="000000"/>
              <w:left w:val="single" w:sz="4" w:space="0" w:color="000000"/>
              <w:bottom w:val="single" w:sz="4" w:space="0" w:color="000000"/>
              <w:right w:val="single" w:sz="4" w:space="0" w:color="000000"/>
            </w:tcBorders>
          </w:tcPr>
          <w:p w14:paraId="4EECAA99"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EE21447" w14:textId="77777777" w:rsidTr="009F4D6E">
        <w:tc>
          <w:tcPr>
            <w:tcW w:w="3118" w:type="dxa"/>
            <w:tcBorders>
              <w:top w:val="single" w:sz="4" w:space="0" w:color="000000"/>
              <w:left w:val="single" w:sz="4" w:space="0" w:color="000000"/>
              <w:bottom w:val="single" w:sz="4" w:space="0" w:color="000000"/>
              <w:right w:val="single" w:sz="4" w:space="0" w:color="000000"/>
            </w:tcBorders>
          </w:tcPr>
          <w:p w14:paraId="4DAF0945"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Назначение объекта</w:t>
            </w:r>
            <w:r w:rsidRPr="009F4D6E">
              <w:rPr>
                <w:rFonts w:ascii="Times New Roman" w:eastAsia="Times New Roman" w:hAnsi="Times New Roman" w:cs="Times New Roman"/>
                <w:sz w:val="20"/>
                <w:szCs w:val="20"/>
                <w:vertAlign w:val="superscript"/>
                <w:lang w:eastAsia="ru-RU"/>
              </w:rPr>
              <w:t>&lt;12&gt;</w:t>
            </w:r>
          </w:p>
          <w:p w14:paraId="4F036D83"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p>
        </w:tc>
        <w:tc>
          <w:tcPr>
            <w:tcW w:w="5952" w:type="dxa"/>
            <w:gridSpan w:val="4"/>
            <w:tcBorders>
              <w:top w:val="single" w:sz="4" w:space="0" w:color="000000"/>
              <w:left w:val="single" w:sz="4" w:space="0" w:color="000000"/>
              <w:bottom w:val="single" w:sz="4" w:space="0" w:color="000000"/>
              <w:right w:val="single" w:sz="4" w:space="0" w:color="000000"/>
            </w:tcBorders>
          </w:tcPr>
          <w:p w14:paraId="518D257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BBFCA20"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3230B26C"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Pr>
          <w:p w14:paraId="1139AFC8"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6D193743"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14:paraId="7B69FA99"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017068C"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77BA01EB"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Площадь застройки (кв. м)</w:t>
            </w:r>
            <w:r w:rsidRPr="009F4D6E">
              <w:rPr>
                <w:rFonts w:ascii="Times New Roman" w:eastAsia="Times New Roman" w:hAnsi="Times New Roman" w:cs="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Pr>
          <w:p w14:paraId="35E87B79"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32D5A86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Pr>
          <w:p w14:paraId="49AA29EB"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536869A"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2E62EB19"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Площадь застройки части объекта капитального строительства (кв. м):</w:t>
            </w:r>
            <w:r w:rsidRPr="009F4D6E">
              <w:rPr>
                <w:rFonts w:ascii="Times New Roman" w:eastAsia="Times New Roman" w:hAnsi="Times New Roman" w:cs="Times New Roman"/>
                <w:sz w:val="20"/>
                <w:szCs w:val="20"/>
                <w:vertAlign w:val="superscript"/>
                <w:lang w:eastAsia="ru-RU"/>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Pr>
          <w:p w14:paraId="23E1E77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2C7886DC"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14:paraId="26DA713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7D8D5452"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37D69531"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ru-RU"/>
              </w:rPr>
              <w:t>Площадь (кв. м):</w:t>
            </w:r>
            <w:r w:rsidRPr="009F4D6E">
              <w:rPr>
                <w:rFonts w:ascii="Times New Roman" w:eastAsia="Times New Roman" w:hAnsi="Times New Roman" w:cs="Times New Roman"/>
                <w:sz w:val="20"/>
                <w:szCs w:val="20"/>
                <w:vertAlign w:val="superscript"/>
                <w:lang w:eastAsia="ru-RU"/>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Pr>
          <w:p w14:paraId="3E264B13"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5E1ADC4F"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14:paraId="4782BCAF"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5AD51477"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31E8CA52"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ru-RU"/>
              </w:rPr>
              <w:t>Площадь части объекта капитального строительства (кв. м):</w:t>
            </w:r>
            <w:r w:rsidRPr="009F4D6E">
              <w:rPr>
                <w:rFonts w:ascii="Times New Roman" w:eastAsia="Times New Roman" w:hAnsi="Times New Roman" w:cs="Times New Roman"/>
                <w:sz w:val="20"/>
                <w:szCs w:val="20"/>
                <w:vertAlign w:val="superscript"/>
                <w:lang w:eastAsia="ru-RU"/>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Pr>
          <w:p w14:paraId="4AA6816F"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70C04A6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1BF32B69"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4991A4E8"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3B7EF159"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Pr>
          <w:p w14:paraId="0FFDAE3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12102C8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1188D64B"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00812951"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737031D1"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Pr>
          <w:p w14:paraId="32342174"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14F422CE"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14:paraId="74E7ED22"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32EDC829"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761AB48E"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Pr>
          <w:p w14:paraId="798DAB43"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4AF0228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Pr>
          <w:p w14:paraId="79685765"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1048D332"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67249A25"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Pr>
          <w:p w14:paraId="023A61B3"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hideMark/>
          </w:tcPr>
          <w:p w14:paraId="14C2C4DB"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Pr>
          <w:p w14:paraId="0F06BB37"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4BA091FF" w14:textId="77777777" w:rsidTr="009F4D6E">
        <w:tc>
          <w:tcPr>
            <w:tcW w:w="3118" w:type="dxa"/>
            <w:tcBorders>
              <w:top w:val="single" w:sz="4" w:space="0" w:color="000000"/>
              <w:left w:val="single" w:sz="4" w:space="0" w:color="000000"/>
              <w:bottom w:val="single" w:sz="4" w:space="0" w:color="000000"/>
              <w:right w:val="single" w:sz="4" w:space="0" w:color="000000"/>
            </w:tcBorders>
            <w:hideMark/>
          </w:tcPr>
          <w:p w14:paraId="54DAF111"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Иные показатели </w:t>
            </w:r>
            <w:r w:rsidRPr="009F4D6E">
              <w:rPr>
                <w:rFonts w:ascii="Times New Roman" w:eastAsia="Times New Roman" w:hAnsi="Times New Roman" w:cs="Times New Roman"/>
                <w:sz w:val="20"/>
                <w:szCs w:val="20"/>
                <w:vertAlign w:val="superscript"/>
                <w:lang w:eastAsia="ru-RU"/>
              </w:rPr>
              <w:t>&lt;17&gt;</w:t>
            </w:r>
            <w:r w:rsidRPr="009F4D6E">
              <w:rPr>
                <w:rFonts w:ascii="Times New Roman" w:eastAsia="Times New Roman" w:hAnsi="Times New Roman" w:cs="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Pr>
          <w:p w14:paraId="6E5EF316"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B7E4AC1" w14:textId="77777777" w:rsidTr="009F4D6E">
        <w:tc>
          <w:tcPr>
            <w:tcW w:w="9070" w:type="dxa"/>
            <w:gridSpan w:val="5"/>
            <w:tcBorders>
              <w:top w:val="single" w:sz="4" w:space="0" w:color="000000"/>
              <w:left w:val="single" w:sz="4" w:space="0" w:color="000000"/>
              <w:bottom w:val="single" w:sz="4" w:space="0" w:color="000000"/>
              <w:right w:val="single" w:sz="4" w:space="0" w:color="000000"/>
            </w:tcBorders>
            <w:hideMark/>
          </w:tcPr>
          <w:p w14:paraId="6A0DB8F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Краткие проектные характеристики линейного объекта </w:t>
            </w:r>
            <w:r w:rsidRPr="009F4D6E">
              <w:rPr>
                <w:rFonts w:ascii="Times New Roman" w:eastAsia="Times New Roman" w:hAnsi="Times New Roman" w:cs="Times New Roman"/>
                <w:sz w:val="20"/>
                <w:szCs w:val="20"/>
                <w:vertAlign w:val="superscript"/>
                <w:lang w:eastAsia="ru-RU"/>
              </w:rPr>
              <w:t>&lt;18&gt;:</w:t>
            </w:r>
          </w:p>
        </w:tc>
      </w:tr>
      <w:tr w:rsidR="009F4D6E" w:rsidRPr="009F4D6E" w14:paraId="0B559B2A" w14:textId="77777777" w:rsidTr="009F4D6E">
        <w:tc>
          <w:tcPr>
            <w:tcW w:w="4138" w:type="dxa"/>
            <w:gridSpan w:val="2"/>
            <w:tcBorders>
              <w:top w:val="single" w:sz="4" w:space="0" w:color="000000"/>
              <w:left w:val="single" w:sz="4" w:space="0" w:color="000000"/>
              <w:bottom w:val="single" w:sz="4" w:space="0" w:color="000000"/>
              <w:right w:val="single" w:sz="4" w:space="0" w:color="000000"/>
            </w:tcBorders>
            <w:hideMark/>
          </w:tcPr>
          <w:p w14:paraId="2706923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Pr>
          <w:p w14:paraId="422472D1"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79DCD719" w14:textId="77777777" w:rsidTr="009F4D6E">
        <w:tc>
          <w:tcPr>
            <w:tcW w:w="4138" w:type="dxa"/>
            <w:gridSpan w:val="2"/>
            <w:tcBorders>
              <w:top w:val="single" w:sz="4" w:space="0" w:color="000000"/>
              <w:left w:val="single" w:sz="4" w:space="0" w:color="000000"/>
              <w:bottom w:val="single" w:sz="4" w:space="0" w:color="000000"/>
              <w:right w:val="single" w:sz="4" w:space="0" w:color="000000"/>
            </w:tcBorders>
            <w:hideMark/>
          </w:tcPr>
          <w:p w14:paraId="6E2E4890"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Протяженность:</w:t>
            </w:r>
            <w:r w:rsidRPr="009F4D6E">
              <w:rPr>
                <w:rFonts w:ascii="Times New Roman" w:eastAsia="Times New Roman" w:hAnsi="Times New Roman" w:cs="Times New Roman"/>
                <w:sz w:val="20"/>
                <w:szCs w:val="20"/>
                <w:vertAlign w:val="superscript"/>
                <w:lang w:eastAsia="ru-RU"/>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Pr>
          <w:p w14:paraId="00A29FE5"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728EEFCA" w14:textId="77777777" w:rsidTr="009F4D6E">
        <w:tc>
          <w:tcPr>
            <w:tcW w:w="4138" w:type="dxa"/>
            <w:gridSpan w:val="2"/>
            <w:tcBorders>
              <w:top w:val="single" w:sz="4" w:space="0" w:color="000000"/>
              <w:left w:val="single" w:sz="4" w:space="0" w:color="000000"/>
              <w:bottom w:val="single" w:sz="4" w:space="0" w:color="000000"/>
              <w:right w:val="single" w:sz="4" w:space="0" w:color="000000"/>
            </w:tcBorders>
            <w:hideMark/>
          </w:tcPr>
          <w:p w14:paraId="2834E228"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zh-CN"/>
              </w:rPr>
              <w:t>Протяженность участка или части линейного объекта (м):</w:t>
            </w:r>
            <w:r w:rsidRPr="009F4D6E">
              <w:rPr>
                <w:rFonts w:ascii="Times New Roman" w:eastAsia="Times New Roman" w:hAnsi="Times New Roman" w:cs="Times New Roman"/>
                <w:sz w:val="20"/>
                <w:szCs w:val="20"/>
                <w:vertAlign w:val="superscript"/>
                <w:lang w:eastAsia="ru-RU"/>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Pr>
          <w:p w14:paraId="0FD4D228"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7BEB8688" w14:textId="77777777" w:rsidTr="009F4D6E">
        <w:tc>
          <w:tcPr>
            <w:tcW w:w="4138" w:type="dxa"/>
            <w:gridSpan w:val="2"/>
            <w:tcBorders>
              <w:top w:val="single" w:sz="4" w:space="0" w:color="000000"/>
              <w:left w:val="single" w:sz="4" w:space="0" w:color="000000"/>
              <w:bottom w:val="single" w:sz="4" w:space="0" w:color="000000"/>
              <w:right w:val="single" w:sz="4" w:space="0" w:color="000000"/>
            </w:tcBorders>
            <w:hideMark/>
          </w:tcPr>
          <w:p w14:paraId="70921F7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Pr>
          <w:p w14:paraId="30CE7858"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13084B2A" w14:textId="77777777" w:rsidTr="009F4D6E">
        <w:tc>
          <w:tcPr>
            <w:tcW w:w="4138" w:type="dxa"/>
            <w:gridSpan w:val="2"/>
            <w:tcBorders>
              <w:top w:val="single" w:sz="4" w:space="0" w:color="000000"/>
              <w:left w:val="single" w:sz="4" w:space="0" w:color="000000"/>
              <w:bottom w:val="single" w:sz="4" w:space="0" w:color="000000"/>
              <w:right w:val="single" w:sz="4" w:space="0" w:color="000000"/>
            </w:tcBorders>
          </w:tcPr>
          <w:p w14:paraId="159502F3" w14:textId="77777777" w:rsidR="009F4D6E" w:rsidRPr="009F4D6E" w:rsidRDefault="009F4D6E" w:rsidP="009F4D6E">
            <w:pPr>
              <w:suppressAutoHyphens/>
              <w:autoSpaceDE w:val="0"/>
              <w:autoSpaceDN w:val="0"/>
              <w:adjustRightInd w:val="0"/>
              <w:spacing w:after="0" w:line="240"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lastRenderedPageBreak/>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14:paraId="109EDB5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c>
          <w:tcPr>
            <w:tcW w:w="4932" w:type="dxa"/>
            <w:gridSpan w:val="3"/>
            <w:tcBorders>
              <w:top w:val="single" w:sz="4" w:space="0" w:color="000000"/>
              <w:left w:val="single" w:sz="4" w:space="0" w:color="000000"/>
              <w:bottom w:val="single" w:sz="4" w:space="0" w:color="000000"/>
              <w:right w:val="single" w:sz="4" w:space="0" w:color="000000"/>
            </w:tcBorders>
          </w:tcPr>
          <w:p w14:paraId="3951D294"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2035FA31" w14:textId="77777777" w:rsidTr="009F4D6E">
        <w:tc>
          <w:tcPr>
            <w:tcW w:w="4138" w:type="dxa"/>
            <w:gridSpan w:val="2"/>
            <w:tcBorders>
              <w:top w:val="single" w:sz="4" w:space="0" w:color="000000"/>
              <w:left w:val="single" w:sz="4" w:space="0" w:color="000000"/>
              <w:bottom w:val="single" w:sz="4" w:space="0" w:color="auto"/>
              <w:right w:val="single" w:sz="4" w:space="0" w:color="000000"/>
            </w:tcBorders>
            <w:hideMark/>
          </w:tcPr>
          <w:p w14:paraId="4038441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Pr>
          <w:p w14:paraId="49997BFA"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r w:rsidR="009F4D6E" w:rsidRPr="009F4D6E" w14:paraId="5A7F6319" w14:textId="77777777" w:rsidTr="009F4D6E">
        <w:tc>
          <w:tcPr>
            <w:tcW w:w="4138" w:type="dxa"/>
            <w:gridSpan w:val="2"/>
            <w:tcBorders>
              <w:top w:val="single" w:sz="4" w:space="0" w:color="auto"/>
              <w:left w:val="single" w:sz="4" w:space="0" w:color="000000"/>
              <w:bottom w:val="single" w:sz="4" w:space="0" w:color="000000"/>
              <w:right w:val="single" w:sz="4" w:space="0" w:color="000000"/>
            </w:tcBorders>
            <w:hideMark/>
          </w:tcPr>
          <w:p w14:paraId="51CBF182"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Иные показатели </w:t>
            </w:r>
            <w:r w:rsidRPr="009F4D6E">
              <w:rPr>
                <w:rFonts w:ascii="Times New Roman" w:eastAsia="Times New Roman" w:hAnsi="Times New Roman" w:cs="Times New Roman"/>
                <w:sz w:val="20"/>
                <w:szCs w:val="20"/>
                <w:vertAlign w:val="superscript"/>
                <w:lang w:eastAsia="ru-RU"/>
              </w:rPr>
              <w:t>&lt;21&gt;:</w:t>
            </w:r>
          </w:p>
        </w:tc>
        <w:tc>
          <w:tcPr>
            <w:tcW w:w="4932" w:type="dxa"/>
            <w:gridSpan w:val="3"/>
            <w:tcBorders>
              <w:top w:val="single" w:sz="4" w:space="0" w:color="auto"/>
              <w:left w:val="single" w:sz="4" w:space="0" w:color="000000"/>
              <w:bottom w:val="single" w:sz="4" w:space="0" w:color="000000"/>
              <w:right w:val="single" w:sz="4" w:space="0" w:color="000000"/>
            </w:tcBorders>
          </w:tcPr>
          <w:p w14:paraId="17FCDB8D"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tc>
      </w:tr>
    </w:tbl>
    <w:p w14:paraId="64099CBB" w14:textId="77777777" w:rsidR="009F4D6E" w:rsidRPr="009F4D6E" w:rsidRDefault="009F4D6E" w:rsidP="009F4D6E">
      <w:pPr>
        <w:widowControl w:val="0"/>
        <w:suppressAutoHyphens/>
        <w:spacing w:after="0" w:line="204" w:lineRule="auto"/>
        <w:rPr>
          <w:rFonts w:ascii="Times New Roman" w:eastAsia="Times New Roman" w:hAnsi="Times New Roman" w:cs="Times New Roman"/>
          <w:sz w:val="20"/>
          <w:szCs w:val="20"/>
          <w:lang w:eastAsia="ru-RU"/>
        </w:rPr>
      </w:pPr>
    </w:p>
    <w:p w14:paraId="4C9792A2" w14:textId="77777777" w:rsidR="00997946" w:rsidRPr="00997946" w:rsidRDefault="009F4D6E" w:rsidP="00FA7CAE">
      <w:pPr>
        <w:pStyle w:val="ConsPlusNormal"/>
        <w:spacing w:line="204" w:lineRule="auto"/>
        <w:ind w:firstLine="0"/>
        <w:jc w:val="both"/>
        <w:rPr>
          <w:rFonts w:ascii="Times New Roman" w:hAnsi="Times New Roman" w:cs="Times New Roman"/>
        </w:rPr>
      </w:pPr>
      <w:r w:rsidRPr="009F4D6E">
        <w:rPr>
          <w:rFonts w:ascii="Times New Roman" w:eastAsia="Calibri" w:hAnsi="Times New Roman" w:cs="Times New Roman"/>
          <w:lang w:eastAsia="zh-CN"/>
        </w:rPr>
        <w:t xml:space="preserve">К настоящему заявлению прилагаются документы согласно </w:t>
      </w:r>
      <w:r w:rsidR="00997946" w:rsidRPr="00997946">
        <w:rPr>
          <w:rFonts w:ascii="Times New Roman" w:hAnsi="Times New Roman" w:cs="Times New Roman"/>
          <w:highlight w:val="yellow"/>
        </w:rPr>
        <w:t>пункту 2.6.5 Административного регламента</w:t>
      </w:r>
      <w:r w:rsidR="00997946" w:rsidRPr="00997946">
        <w:rPr>
          <w:rFonts w:ascii="Times New Roman" w:hAnsi="Times New Roman" w:cs="Times New Roman"/>
        </w:rPr>
        <w:t>.</w:t>
      </w:r>
    </w:p>
    <w:p w14:paraId="16B4847A" w14:textId="166D4568" w:rsidR="009F4D6E" w:rsidRPr="009F4D6E" w:rsidRDefault="009F4D6E" w:rsidP="00FA7CA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Интересы застройщика в Администрации</w:t>
      </w:r>
      <w:r w:rsidR="00997946">
        <w:rPr>
          <w:rFonts w:ascii="Times New Roman" w:eastAsia="Calibri" w:hAnsi="Times New Roman" w:cs="Times New Roman"/>
          <w:lang w:eastAsia="zh-CN"/>
        </w:rPr>
        <w:t>________________</w:t>
      </w:r>
      <w:r w:rsidRPr="009F4D6E">
        <w:rPr>
          <w:rFonts w:ascii="Times New Roman" w:eastAsia="Calibri" w:hAnsi="Times New Roman" w:cs="Times New Roman"/>
          <w:lang w:eastAsia="zh-CN"/>
        </w:rPr>
        <w:t xml:space="preserve"> ____ уполномочен представлять:</w:t>
      </w:r>
    </w:p>
    <w:p w14:paraId="264AFDE2" w14:textId="77777777" w:rsidR="009F4D6E" w:rsidRPr="009F4D6E" w:rsidRDefault="009F4D6E" w:rsidP="00FA7CAE">
      <w:pPr>
        <w:widowControl w:val="0"/>
        <w:suppressAutoHyphens/>
        <w:autoSpaceDE w:val="0"/>
        <w:spacing w:after="0" w:line="204" w:lineRule="auto"/>
        <w:ind w:firstLine="720"/>
        <w:jc w:val="both"/>
        <w:rPr>
          <w:rFonts w:ascii="Times New Roman" w:eastAsia="Calibri" w:hAnsi="Times New Roman" w:cs="Times New Roman"/>
          <w:lang w:eastAsia="zh-CN"/>
        </w:rPr>
      </w:pPr>
    </w:p>
    <w:p w14:paraId="25FA9E78" w14:textId="6F264B22"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1A9E337E"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(Ф.И.О., должность, контактный телефон)</w:t>
      </w:r>
    </w:p>
    <w:p w14:paraId="422A30B4"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679B519D"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По доверенности </w:t>
      </w:r>
      <w:r w:rsidRPr="009F4D6E">
        <w:rPr>
          <w:rFonts w:ascii="Times New Roman" w:eastAsia="Calibri" w:hAnsi="Times New Roman" w:cs="Times New Roman"/>
          <w:vertAlign w:val="superscript"/>
          <w:lang w:eastAsia="zh-CN"/>
        </w:rPr>
        <w:t>&lt;22&gt;</w:t>
      </w:r>
      <w:r w:rsidRPr="009F4D6E">
        <w:rPr>
          <w:rFonts w:ascii="Times New Roman" w:eastAsia="Calibri" w:hAnsi="Times New Roman" w:cs="Times New Roman"/>
          <w:lang w:eastAsia="zh-CN"/>
        </w:rPr>
        <w:t xml:space="preserve"> № _________________________ от ________________________</w:t>
      </w:r>
    </w:p>
    <w:p w14:paraId="4C96E746"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(реквизиты доверенности)</w:t>
      </w:r>
    </w:p>
    <w:p w14:paraId="74E4C7DD" w14:textId="77777777" w:rsidR="00605875" w:rsidRPr="00D714AE" w:rsidRDefault="00605875" w:rsidP="00605875">
      <w:pPr>
        <w:widowControl w:val="0"/>
        <w:suppressAutoHyphens/>
        <w:autoSpaceDE w:val="0"/>
        <w:spacing w:after="0" w:line="204" w:lineRule="auto"/>
        <w:jc w:val="both"/>
        <w:rPr>
          <w:rFonts w:ascii="Times New Roman" w:eastAsia="Calibri" w:hAnsi="Times New Roman" w:cs="Times New Roman"/>
          <w:sz w:val="16"/>
          <w:szCs w:val="16"/>
          <w:lang w:eastAsia="zh-CN"/>
        </w:rPr>
      </w:pPr>
    </w:p>
    <w:p w14:paraId="4F98CAAF" w14:textId="4C625F09" w:rsidR="009F4D6E" w:rsidRDefault="009F4D6E" w:rsidP="00605875">
      <w:pPr>
        <w:widowControl w:val="0"/>
        <w:suppressAutoHyphens/>
        <w:autoSpaceDE w:val="0"/>
        <w:spacing w:after="0" w:line="204" w:lineRule="auto"/>
        <w:jc w:val="both"/>
        <w:rPr>
          <w:rFonts w:ascii="Times New Roman" w:eastAsia="Calibri" w:hAnsi="Times New Roman" w:cs="Times New Roman"/>
          <w:lang w:val="en-US" w:eastAsia="zh-CN"/>
        </w:rPr>
      </w:pPr>
      <w:r w:rsidRPr="009F4D6E">
        <w:rPr>
          <w:rFonts w:ascii="Times New Roman" w:eastAsia="Calibri" w:hAnsi="Times New Roman" w:cs="Times New Roman"/>
          <w:lang w:eastAsia="zh-CN"/>
        </w:rPr>
        <w:t>Результат рассмотрения заявления прошу:</w:t>
      </w:r>
    </w:p>
    <w:p w14:paraId="79EE3D04" w14:textId="77777777" w:rsidR="00605875" w:rsidRPr="00605875" w:rsidRDefault="00605875" w:rsidP="00605875">
      <w:pPr>
        <w:widowControl w:val="0"/>
        <w:suppressAutoHyphens/>
        <w:autoSpaceDE w:val="0"/>
        <w:spacing w:after="0" w:line="204" w:lineRule="auto"/>
        <w:jc w:val="both"/>
        <w:rPr>
          <w:rFonts w:ascii="Times New Roman" w:eastAsia="Calibri" w:hAnsi="Times New Roman" w:cs="Times New Roman"/>
          <w:sz w:val="20"/>
          <w:szCs w:val="20"/>
          <w:lang w:val="en-US" w:eastAsia="zh-C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8550"/>
      </w:tblGrid>
      <w:tr w:rsidR="009F4D6E" w:rsidRPr="009F4D6E" w14:paraId="31E838CB" w14:textId="77777777" w:rsidTr="00605875">
        <w:tc>
          <w:tcPr>
            <w:tcW w:w="833" w:type="dxa"/>
            <w:tcBorders>
              <w:top w:val="single" w:sz="4" w:space="0" w:color="auto"/>
              <w:left w:val="single" w:sz="4" w:space="0" w:color="auto"/>
              <w:bottom w:val="single" w:sz="4" w:space="0" w:color="auto"/>
              <w:right w:val="single" w:sz="4" w:space="0" w:color="auto"/>
            </w:tcBorders>
          </w:tcPr>
          <w:p w14:paraId="61992DB6"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tcPr>
          <w:p w14:paraId="4C7B8BC3"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выдать на руки в МФЦ</w:t>
            </w:r>
          </w:p>
          <w:p w14:paraId="3AADA037"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r>
      <w:tr w:rsidR="009F4D6E" w:rsidRPr="009F4D6E" w14:paraId="36CA4EF1" w14:textId="77777777" w:rsidTr="00605875">
        <w:tc>
          <w:tcPr>
            <w:tcW w:w="833" w:type="dxa"/>
            <w:tcBorders>
              <w:top w:val="single" w:sz="4" w:space="0" w:color="auto"/>
              <w:left w:val="single" w:sz="4" w:space="0" w:color="auto"/>
              <w:bottom w:val="single" w:sz="4" w:space="0" w:color="auto"/>
              <w:right w:val="single" w:sz="4" w:space="0" w:color="auto"/>
            </w:tcBorders>
          </w:tcPr>
          <w:p w14:paraId="34D7A348"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hideMark/>
          </w:tcPr>
          <w:p w14:paraId="4F9FCB56"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направить в электронной форме в личный кабинет на портале</w:t>
            </w:r>
          </w:p>
          <w:p w14:paraId="40487557"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государственных услуг Ленинградской области</w:t>
            </w:r>
          </w:p>
        </w:tc>
      </w:tr>
    </w:tbl>
    <w:p w14:paraId="0A434035"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4555A865"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_______________________________________  _________  _______________________</w:t>
      </w:r>
    </w:p>
    <w:p w14:paraId="022A0B0E"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(должность для застройщика,                                            (подпись)               (расшифровка подписи)</w:t>
      </w:r>
    </w:p>
    <w:p w14:paraId="21F6BBD4" w14:textId="09C3867C"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w:t>
      </w:r>
      <w:r w:rsidR="00ED15B5">
        <w:rPr>
          <w:rFonts w:ascii="Times New Roman" w:eastAsia="Calibri" w:hAnsi="Times New Roman" w:cs="Times New Roman"/>
          <w:sz w:val="16"/>
          <w:szCs w:val="16"/>
          <w:lang w:eastAsia="zh-CN"/>
        </w:rPr>
        <w:t xml:space="preserve">                  </w:t>
      </w:r>
      <w:r w:rsidRPr="009F4D6E">
        <w:rPr>
          <w:rFonts w:ascii="Times New Roman" w:eastAsia="Calibri" w:hAnsi="Times New Roman" w:cs="Times New Roman"/>
          <w:sz w:val="16"/>
          <w:szCs w:val="16"/>
          <w:lang w:eastAsia="zh-CN"/>
        </w:rPr>
        <w:t xml:space="preserve">  являющегося юридическим лицом) </w:t>
      </w:r>
      <w:r w:rsidRPr="009F4D6E">
        <w:rPr>
          <w:rFonts w:ascii="Times New Roman" w:eastAsia="Calibri" w:hAnsi="Times New Roman" w:cs="Arial"/>
          <w:vertAlign w:val="superscript"/>
          <w:lang w:eastAsia="ru-RU"/>
        </w:rPr>
        <w:t>&lt;23&gt;</w:t>
      </w:r>
      <w:r w:rsidRPr="009F4D6E">
        <w:rPr>
          <w:rFonts w:ascii="Times New Roman" w:eastAsia="Calibri" w:hAnsi="Times New Roman" w:cs="Times New Roman"/>
          <w:sz w:val="16"/>
          <w:szCs w:val="16"/>
          <w:vertAlign w:val="superscript"/>
          <w:lang w:eastAsia="zh-CN"/>
        </w:rPr>
        <w:t>&lt;7&gt;</w:t>
      </w:r>
    </w:p>
    <w:p w14:paraId="11908026"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6F90EAE6"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М.П. </w:t>
      </w:r>
      <w:r w:rsidRPr="009F4D6E">
        <w:rPr>
          <w:rFonts w:ascii="Times New Roman" w:eastAsia="Calibri" w:hAnsi="Times New Roman" w:cs="Times New Roman"/>
          <w:vertAlign w:val="superscript"/>
          <w:lang w:eastAsia="zh-CN"/>
        </w:rPr>
        <w:t>&lt;24&gt;</w:t>
      </w:r>
    </w:p>
    <w:p w14:paraId="2F37C048" w14:textId="6F359B51" w:rsidR="009F4D6E" w:rsidRPr="009F4D6E" w:rsidRDefault="009F4D6E" w:rsidP="00605875">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Заявление застройщика и указанные в описи документы принял и зарегистрировал специалист /МФЦ)</w:t>
      </w:r>
    </w:p>
    <w:p w14:paraId="08D85517"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lang w:eastAsia="zh-CN"/>
        </w:rPr>
        <w:t xml:space="preserve">          </w:t>
      </w:r>
      <w:r w:rsidRPr="009F4D6E">
        <w:rPr>
          <w:rFonts w:ascii="Times New Roman" w:eastAsia="Calibri" w:hAnsi="Times New Roman" w:cs="Times New Roman"/>
          <w:sz w:val="16"/>
          <w:szCs w:val="16"/>
          <w:lang w:eastAsia="zh-CN"/>
        </w:rPr>
        <w:t xml:space="preserve">(нужное подчеркнуть                             </w:t>
      </w:r>
    </w:p>
    <w:p w14:paraId="6E44F90B"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671302D8"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            _________________________________</w:t>
      </w:r>
    </w:p>
    <w:p w14:paraId="5F610F61"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(подпись)                                               (фамилия, инициалы)</w:t>
      </w:r>
    </w:p>
    <w:p w14:paraId="2997E032"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42809D7B"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    "__" ______________ 20__ г.</w:t>
      </w:r>
    </w:p>
    <w:p w14:paraId="5B263DD1" w14:textId="77777777" w:rsidR="009F4D6E" w:rsidRPr="009F4D6E" w:rsidRDefault="009F4D6E" w:rsidP="009F4D6E">
      <w:pPr>
        <w:widowControl w:val="0"/>
        <w:suppressAutoHyphens/>
        <w:autoSpaceDE w:val="0"/>
        <w:spacing w:after="0" w:line="204" w:lineRule="auto"/>
        <w:ind w:firstLine="540"/>
        <w:jc w:val="both"/>
        <w:rPr>
          <w:rFonts w:ascii="Times New Roman" w:eastAsia="Calibri" w:hAnsi="Times New Roman" w:cs="Times New Roman"/>
          <w:lang w:eastAsia="zh-CN"/>
        </w:rPr>
      </w:pPr>
      <w:r w:rsidRPr="009F4D6E">
        <w:rPr>
          <w:rFonts w:ascii="Times New Roman" w:eastAsia="Calibri" w:hAnsi="Times New Roman" w:cs="Times New Roman"/>
          <w:lang w:eastAsia="zh-CN"/>
        </w:rPr>
        <w:t>--------------------------------</w:t>
      </w:r>
    </w:p>
    <w:p w14:paraId="651E555D"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bookmarkStart w:id="27" w:name="P2012"/>
      <w:bookmarkEnd w:id="27"/>
      <w:r w:rsidRPr="009F4D6E">
        <w:rPr>
          <w:rFonts w:ascii="Times New Roman" w:eastAsia="Times New Roman" w:hAnsi="Times New Roman" w:cs="Times New Roman"/>
          <w:sz w:val="20"/>
          <w:szCs w:val="20"/>
          <w:lang w:eastAsia="ru-RU"/>
        </w:rPr>
        <w:t>&lt;1&gt; Указывается при наличии.</w:t>
      </w:r>
    </w:p>
    <w:p w14:paraId="57BDB3D7"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&lt;2&gt; Заполняется в случае, если застройщик является индивидуальным предпринимателем.</w:t>
      </w:r>
    </w:p>
    <w:p w14:paraId="23A91DE4"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14:paraId="29EC850D" w14:textId="2D0AF028"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Сведения об адресе либо местоположении объекта капитального строительства заполняются в соответствии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 xml:space="preserve">с </w:t>
      </w:r>
      <w:hyperlink r:id="rId35" w:history="1">
        <w:r w:rsidRPr="009F4D6E">
          <w:rPr>
            <w:rFonts w:ascii="Times New Roman" w:eastAsia="Times New Roman" w:hAnsi="Times New Roman" w:cs="Times New Roman"/>
            <w:sz w:val="20"/>
            <w:szCs w:val="20"/>
            <w:u w:val="single"/>
            <w:lang w:eastAsia="ru-RU"/>
          </w:rPr>
          <w:t>Перечнем</w:t>
        </w:r>
      </w:hyperlink>
      <w:r w:rsidRPr="009F4D6E">
        <w:rPr>
          <w:rFonts w:ascii="Times New Roman" w:eastAsia="Times New Roman" w:hAnsi="Times New Roman" w:cs="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36" w:history="1">
        <w:r w:rsidRPr="009F4D6E">
          <w:rPr>
            <w:rFonts w:ascii="Times New Roman" w:eastAsia="Times New Roman" w:hAnsi="Times New Roman" w:cs="Times New Roman"/>
            <w:sz w:val="20"/>
            <w:szCs w:val="20"/>
            <w:u w:val="single"/>
            <w:lang w:eastAsia="ru-RU"/>
          </w:rPr>
          <w:t>Правилами</w:t>
        </w:r>
      </w:hyperlink>
      <w:r w:rsidRPr="009F4D6E">
        <w:rPr>
          <w:rFonts w:ascii="Times New Roman" w:eastAsia="Times New Roman" w:hAnsi="Times New Roman" w:cs="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14:paraId="71B919AA"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14:paraId="651A75B5"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14:paraId="432290C6"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&lt;6&gt; Указываются дата и номер решения об утверждении внесенных в проектную документацию изменений.</w:t>
      </w:r>
    </w:p>
    <w:p w14:paraId="2018C49D" w14:textId="17ABEF59"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w:t>
      </w:r>
      <w:r w:rsidRPr="009F4D6E">
        <w:rPr>
          <w:rFonts w:ascii="Times New Roman" w:eastAsia="Times New Roman" w:hAnsi="Times New Roman" w:cs="Times New Roman"/>
          <w:sz w:val="20"/>
          <w:szCs w:val="20"/>
          <w:lang w:eastAsia="ru-RU"/>
        </w:rPr>
        <w:lastRenderedPageBreak/>
        <w:t xml:space="preserve">государственную тайну, то информация о выданном заключении экспертизы проектной документации указывается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соответствии со сведениями, указанными в таком заключении.</w:t>
      </w:r>
    </w:p>
    <w:p w14:paraId="713B75DA"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&lt;8&gt;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14:paraId="11251C97"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&lt;9&gt;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14:paraId="57C69203"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&lt;10&gt; В отношении линейных объектов допускается заполнение не всех граф раздела.</w:t>
      </w:r>
    </w:p>
    <w:p w14:paraId="77DC7007"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&lt;11&gt; Указывается один из видов объектов капитального строительства: здание, строение, сооружение.</w:t>
      </w:r>
    </w:p>
    <w:p w14:paraId="5EC2AECF"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14:paraId="6DB91530" w14:textId="3A09E161"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&lt;13&gt;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14:paraId="706EB20B" w14:textId="28181AFC"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&lt;14&gt; Заполняется в случае подачи заявления о внесении изменений в разрешение на строительство, выданное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14:paraId="61B14781" w14:textId="3FCFF9BB"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&lt;15&gt;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14:paraId="69111546" w14:textId="28AC6003"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&lt;16&gt; Заполняется в случае подачи заявления о внесении изменений в разрешение на строительство, выданное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14:paraId="4F6A1078"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14:paraId="3306B6F8"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14:paraId="23A606BC"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&lt;19&gt;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14:paraId="335D2E71" w14:textId="77EC2E33"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14:paraId="18CB7E38" w14:textId="59AE91F5"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&lt;20&gt; Заполняется в случае подачи заявления о внесении изменений в разрешение на строительство, выданное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 xml:space="preserve">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14:paraId="51B5E3AA"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&lt;21&gt; Указываются дополнительные</w:t>
      </w:r>
      <w:r w:rsidRPr="009F4D6E">
        <w:rPr>
          <w:rFonts w:ascii="Times New Roman" w:eastAsia="Times New Roman" w:hAnsi="Times New Roman" w:cs="Times New Roman"/>
          <w:sz w:val="20"/>
          <w:szCs w:val="20"/>
          <w:lang w:eastAsia="zh-CN"/>
        </w:rPr>
        <w:t xml:space="preserve"> характеристики, необходимые для осуществления государственного кадастрового учета объекта</w:t>
      </w:r>
      <w:r w:rsidRPr="009F4D6E">
        <w:rPr>
          <w:rFonts w:ascii="Times New Roman" w:eastAsia="Times New Roman" w:hAnsi="Times New Roman" w:cs="Times New Roman"/>
          <w:sz w:val="20"/>
          <w:szCs w:val="20"/>
          <w:lang w:eastAsia="ru-RU"/>
        </w:rPr>
        <w:t xml:space="preserve"> капитального строительства.</w:t>
      </w:r>
    </w:p>
    <w:p w14:paraId="49EBC8E0" w14:textId="19223F92"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lastRenderedPageBreak/>
        <w:t xml:space="preserve">&lt;22&gt; Указывается в случае, если от имени застройщика или технического заказчика обращается лицо,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14:paraId="7586043A" w14:textId="51ED762A"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w:t>
      </w:r>
      <w:r w:rsidR="00ED15B5">
        <w:rPr>
          <w:rFonts w:ascii="Times New Roman" w:eastAsia="Times New Roman" w:hAnsi="Times New Roman" w:cs="Times New Roman"/>
          <w:sz w:val="20"/>
          <w:szCs w:val="20"/>
          <w:lang w:eastAsia="ru-RU"/>
        </w:rPr>
        <w:br/>
      </w:r>
      <w:r w:rsidRPr="009F4D6E">
        <w:rPr>
          <w:rFonts w:ascii="Times New Roman" w:eastAsia="Times New Roman" w:hAnsi="Times New Roman" w:cs="Times New Roman"/>
          <w:sz w:val="20"/>
          <w:szCs w:val="20"/>
          <w:lang w:eastAsia="ru-RU"/>
        </w:rPr>
        <w:t>в соответствии с законодательством Российской Федерации доверенности.</w:t>
      </w:r>
    </w:p>
    <w:p w14:paraId="315D1085"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&lt;24&gt; Печать проставляется в случае, если законодательством Российской Федерации установлено наличие печати у организации.</w:t>
      </w:r>
    </w:p>
    <w:p w14:paraId="5A4F8413"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sz w:val="20"/>
          <w:szCs w:val="20"/>
          <w:lang w:eastAsia="zh-CN"/>
        </w:rPr>
      </w:pPr>
    </w:p>
    <w:p w14:paraId="378AAADD"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5DC9B195"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1DAE7E0B"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4A262877"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34EB271C"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3C483AC2"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3A02F94C"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1F22A3C4"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0EF150CD"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5AB57D98"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7FA0281A" w14:textId="77777777" w:rsidR="009F4D6E" w:rsidRPr="009F4D6E" w:rsidRDefault="009F4D6E" w:rsidP="009F4D6E">
      <w:pPr>
        <w:widowControl w:val="0"/>
        <w:suppressAutoHyphens/>
        <w:autoSpaceDE w:val="0"/>
        <w:spacing w:after="0" w:line="204" w:lineRule="auto"/>
        <w:ind w:firstLine="720"/>
        <w:rPr>
          <w:rFonts w:ascii="Times New Roman" w:eastAsia="Calibri" w:hAnsi="Times New Roman" w:cs="Times New Roman"/>
          <w:lang w:eastAsia="zh-CN"/>
        </w:rPr>
      </w:pPr>
    </w:p>
    <w:p w14:paraId="5C85232A" w14:textId="57D51A9B" w:rsidR="009F4D6E" w:rsidRPr="009F4D6E" w:rsidRDefault="009F4D6E" w:rsidP="00997946">
      <w:pPr>
        <w:widowControl w:val="0"/>
        <w:suppressAutoHyphens/>
        <w:autoSpaceDE w:val="0"/>
        <w:spacing w:after="0" w:line="204" w:lineRule="auto"/>
        <w:ind w:firstLine="720"/>
        <w:jc w:val="right"/>
        <w:rPr>
          <w:rFonts w:ascii="Arial" w:eastAsia="Calibri" w:hAnsi="Arial" w:cs="Arial"/>
          <w:sz w:val="20"/>
          <w:lang w:eastAsia="zh-CN"/>
        </w:rPr>
      </w:pPr>
      <w:r w:rsidRPr="009F4D6E">
        <w:rPr>
          <w:rFonts w:ascii="Times New Roman" w:eastAsia="Calibri" w:hAnsi="Times New Roman" w:cs="Arial"/>
          <w:sz w:val="20"/>
          <w:szCs w:val="20"/>
          <w:lang w:eastAsia="zh-CN"/>
        </w:rPr>
        <w:br w:type="page"/>
      </w:r>
    </w:p>
    <w:p w14:paraId="03497140" w14:textId="2D1FAE28"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14:paraId="338A61D8" w14:textId="77777777"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6764EE3D" w14:textId="5F7D79F3" w:rsidR="00997946" w:rsidRPr="00997946" w:rsidRDefault="00997946" w:rsidP="00997946">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997946">
        <w:rPr>
          <w:rFonts w:ascii="Times New Roman" w:eastAsia="Times New Roman" w:hAnsi="Times New Roman" w:cs="Times New Roman"/>
          <w:sz w:val="20"/>
          <w:szCs w:val="20"/>
          <w:lang w:eastAsia="zh-CN"/>
        </w:rPr>
        <w:t xml:space="preserve">предоставления Администрацией </w:t>
      </w:r>
      <w:r>
        <w:rPr>
          <w:rFonts w:ascii="Times New Roman" w:eastAsia="Times New Roman" w:hAnsi="Times New Roman" w:cs="Times New Roman"/>
          <w:sz w:val="20"/>
          <w:szCs w:val="20"/>
          <w:lang w:eastAsia="zh-CN"/>
        </w:rPr>
        <w:t>_____</w:t>
      </w:r>
      <w:r w:rsidRPr="00997946">
        <w:rPr>
          <w:rFonts w:ascii="Times New Roman" w:eastAsia="Times New Roman" w:hAnsi="Times New Roman" w:cs="Times New Roman"/>
          <w:sz w:val="20"/>
          <w:szCs w:val="20"/>
          <w:lang w:eastAsia="zh-CN"/>
        </w:rPr>
        <w:t xml:space="preserve"> ________</w:t>
      </w:r>
    </w:p>
    <w:p w14:paraId="261475F3" w14:textId="77777777" w:rsidR="00997946" w:rsidRPr="00997946" w:rsidRDefault="00997946" w:rsidP="00997946">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997946">
        <w:rPr>
          <w:rFonts w:ascii="Times New Roman" w:eastAsia="Times New Roman" w:hAnsi="Times New Roman" w:cs="Times New Roman"/>
          <w:sz w:val="20"/>
          <w:szCs w:val="20"/>
          <w:lang w:eastAsia="zh-CN"/>
        </w:rPr>
        <w:t xml:space="preserve">муниципальной услуги по выдаче разрешения </w:t>
      </w:r>
    </w:p>
    <w:p w14:paraId="79FDB24E" w14:textId="77777777" w:rsidR="00997946" w:rsidRPr="00997946" w:rsidRDefault="00997946" w:rsidP="00997946">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997946">
        <w:rPr>
          <w:rFonts w:ascii="Times New Roman" w:eastAsia="Times New Roman" w:hAnsi="Times New Roman" w:cs="Times New Roman"/>
          <w:sz w:val="20"/>
          <w:szCs w:val="20"/>
          <w:lang w:eastAsia="zh-CN"/>
        </w:rPr>
        <w:t xml:space="preserve">на строительство, внесению изменений в разрешение </w:t>
      </w:r>
    </w:p>
    <w:p w14:paraId="14AE6209" w14:textId="77777777" w:rsidR="00997946" w:rsidRPr="00997946" w:rsidRDefault="00997946" w:rsidP="00997946">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997946">
        <w:rPr>
          <w:rFonts w:ascii="Times New Roman" w:eastAsia="Times New Roman" w:hAnsi="Times New Roman" w:cs="Times New Roman"/>
          <w:sz w:val="20"/>
          <w:szCs w:val="20"/>
          <w:lang w:eastAsia="zh-CN"/>
        </w:rPr>
        <w:t>на строительство, в том числе в связи с необходимостью</w:t>
      </w:r>
    </w:p>
    <w:p w14:paraId="00F3A4F3" w14:textId="77777777" w:rsidR="00997946" w:rsidRPr="00997946" w:rsidRDefault="00997946" w:rsidP="00997946">
      <w:pPr>
        <w:widowControl w:val="0"/>
        <w:suppressAutoHyphens/>
        <w:autoSpaceDE w:val="0"/>
        <w:spacing w:after="0" w:line="240" w:lineRule="auto"/>
        <w:ind w:firstLine="720"/>
        <w:jc w:val="right"/>
        <w:rPr>
          <w:rFonts w:ascii="Arial" w:eastAsia="Times New Roman" w:hAnsi="Arial" w:cs="Arial"/>
          <w:sz w:val="20"/>
          <w:szCs w:val="20"/>
          <w:lang w:eastAsia="zh-CN"/>
        </w:rPr>
      </w:pPr>
      <w:r w:rsidRPr="00997946">
        <w:rPr>
          <w:rFonts w:ascii="Times New Roman" w:eastAsia="Times New Roman" w:hAnsi="Times New Roman" w:cs="Times New Roman"/>
          <w:sz w:val="20"/>
          <w:szCs w:val="20"/>
          <w:lang w:eastAsia="zh-CN"/>
        </w:rPr>
        <w:t xml:space="preserve"> продления срока действия разрешения на строительство</w:t>
      </w:r>
    </w:p>
    <w:p w14:paraId="6F5C0949" w14:textId="77777777" w:rsidR="009F4D6E" w:rsidRPr="009F4D6E" w:rsidRDefault="009F4D6E" w:rsidP="00997946">
      <w:pPr>
        <w:widowControl w:val="0"/>
        <w:suppressAutoHyphens/>
        <w:autoSpaceDE w:val="0"/>
        <w:spacing w:after="0" w:line="240" w:lineRule="auto"/>
        <w:ind w:firstLine="720"/>
        <w:jc w:val="right"/>
        <w:rPr>
          <w:rFonts w:ascii="Arial" w:eastAsia="Calibri" w:hAnsi="Arial" w:cs="Arial"/>
          <w:lang w:eastAsia="zh-CN"/>
        </w:rPr>
      </w:pPr>
    </w:p>
    <w:p w14:paraId="38DD1C8C"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p>
    <w:p w14:paraId="159CF769" w14:textId="77777777" w:rsidR="009F4D6E" w:rsidRPr="009F4D6E" w:rsidRDefault="009F4D6E" w:rsidP="009F4D6E">
      <w:pPr>
        <w:suppressAutoHyphens/>
        <w:spacing w:after="200" w:line="276" w:lineRule="auto"/>
        <w:ind w:firstLine="698"/>
        <w:jc w:val="right"/>
        <w:rPr>
          <w:rFonts w:ascii="Times New Roman" w:eastAsia="Times New Roman" w:hAnsi="Times New Roman" w:cs="Times New Roman"/>
          <w:sz w:val="28"/>
          <w:szCs w:val="28"/>
          <w:lang w:eastAsia="zh-CN"/>
        </w:rPr>
      </w:pPr>
      <w:r w:rsidRPr="009F4D6E">
        <w:rPr>
          <w:rFonts w:ascii="Times New Roman" w:eastAsia="Times New Roman" w:hAnsi="Times New Roman" w:cs="Times New Roman"/>
          <w:sz w:val="20"/>
          <w:szCs w:val="20"/>
          <w:lang w:eastAsia="zh-CN"/>
        </w:rPr>
        <w:t>ФОРМА</w:t>
      </w:r>
    </w:p>
    <w:p w14:paraId="41CC34BC"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20"/>
          <w:szCs w:val="20"/>
          <w:lang w:eastAsia="zh-CN"/>
        </w:rPr>
      </w:pPr>
    </w:p>
    <w:p w14:paraId="495C3DF4" w14:textId="19977B36"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Главе Администрации</w:t>
      </w:r>
      <w:r w:rsidR="00997946">
        <w:rPr>
          <w:rFonts w:ascii="Times New Roman" w:eastAsia="Times New Roman" w:hAnsi="Times New Roman" w:cs="Times New Roman"/>
          <w:sz w:val="20"/>
          <w:szCs w:val="20"/>
          <w:lang w:eastAsia="ru-RU"/>
        </w:rPr>
        <w:t>_____________</w:t>
      </w:r>
      <w:r w:rsidR="00FA7CAE" w:rsidRPr="00D714AE">
        <w:rPr>
          <w:rFonts w:ascii="Times New Roman" w:eastAsia="Times New Roman" w:hAnsi="Times New Roman" w:cs="Times New Roman"/>
          <w:sz w:val="20"/>
          <w:szCs w:val="20"/>
          <w:lang w:eastAsia="ru-RU"/>
        </w:rPr>
        <w:t>___</w:t>
      </w:r>
      <w:r w:rsidRPr="009F4D6E">
        <w:rPr>
          <w:rFonts w:ascii="Times New Roman" w:eastAsia="Times New Roman" w:hAnsi="Times New Roman" w:cs="Times New Roman"/>
          <w:sz w:val="20"/>
          <w:szCs w:val="20"/>
          <w:lang w:eastAsia="ru-RU"/>
        </w:rPr>
        <w:t>_______</w:t>
      </w:r>
    </w:p>
    <w:p w14:paraId="72C19414" w14:textId="77777777"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14:paraId="075AA653"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(наименование застройщика:</w:t>
      </w:r>
    </w:p>
    <w:p w14:paraId="3BAB76B9"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3BF6765E"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полное наименование юридического лица,</w:t>
      </w:r>
    </w:p>
    <w:p w14:paraId="7927C1D9"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05448989"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ИНН, ОГРН</w:t>
      </w:r>
    </w:p>
    <w:p w14:paraId="315D0F3B"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5A1E28B1"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почтовый индекс, адрес, адрес</w:t>
      </w:r>
    </w:p>
    <w:p w14:paraId="520BFB7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электронной почты;</w:t>
      </w:r>
    </w:p>
    <w:p w14:paraId="30BB1D63"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15631CEF"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фамилия, имя, отчество</w:t>
      </w:r>
      <w:r w:rsidRPr="009F4D6E">
        <w:rPr>
          <w:rFonts w:ascii="Times New Roman" w:eastAsia="Times New Roman" w:hAnsi="Times New Roman" w:cs="Times New Roman"/>
          <w:sz w:val="20"/>
          <w:szCs w:val="20"/>
          <w:vertAlign w:val="superscript"/>
          <w:lang w:eastAsia="ru-RU"/>
        </w:rPr>
        <w:t>&lt;1&gt;</w:t>
      </w:r>
      <w:r w:rsidRPr="009F4D6E">
        <w:rPr>
          <w:rFonts w:ascii="Times New Roman" w:eastAsia="Times New Roman" w:hAnsi="Times New Roman" w:cs="Times New Roman"/>
          <w:sz w:val="20"/>
          <w:szCs w:val="20"/>
          <w:lang w:eastAsia="ru-RU"/>
        </w:rPr>
        <w:t xml:space="preserve"> - для физического лица,</w:t>
      </w:r>
    </w:p>
    <w:p w14:paraId="1659B89F"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индивидуального предпринимателя</w:t>
      </w:r>
    </w:p>
    <w:p w14:paraId="0B0C5D4B"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7463BC31"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ИНН, ОГРНИП</w:t>
      </w:r>
      <w:r w:rsidRPr="009F4D6E">
        <w:rPr>
          <w:rFonts w:ascii="Times New Roman" w:eastAsia="Times New Roman" w:hAnsi="Times New Roman" w:cs="Times New Roman"/>
          <w:sz w:val="20"/>
          <w:szCs w:val="20"/>
          <w:vertAlign w:val="superscript"/>
          <w:lang w:eastAsia="ru-RU"/>
        </w:rPr>
        <w:t>&lt;2&gt;</w:t>
      </w:r>
    </w:p>
    <w:p w14:paraId="31379B9D"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3D599A98"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почтовый индекс, адрес, адрес</w:t>
      </w:r>
    </w:p>
    <w:p w14:paraId="318C9AC7"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электронной почты)</w:t>
      </w:r>
    </w:p>
    <w:p w14:paraId="674BB163" w14:textId="77777777"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w:t>
      </w:r>
    </w:p>
    <w:p w14:paraId="5DE117C7"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20"/>
          <w:szCs w:val="20"/>
          <w:lang w:eastAsia="zh-CN"/>
        </w:rPr>
      </w:pPr>
    </w:p>
    <w:p w14:paraId="1F5A0DF4"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p>
    <w:p w14:paraId="5CD60941"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ЗАЯВЛЕНИЕ</w:t>
      </w:r>
    </w:p>
    <w:p w14:paraId="1A2DE49F"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о внесении изменений в разрешение на строительство</w:t>
      </w:r>
    </w:p>
    <w:p w14:paraId="6DA871B7"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r w:rsidRPr="009F4D6E">
        <w:rPr>
          <w:rFonts w:ascii="Times New Roman" w:eastAsia="Calibri" w:hAnsi="Times New Roman" w:cs="Times New Roman"/>
          <w:lang w:eastAsia="zh-CN"/>
        </w:rPr>
        <w:t>в связи с необходимостью продления срока его действия</w:t>
      </w:r>
    </w:p>
    <w:p w14:paraId="721F5E08"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lang w:eastAsia="zh-CN"/>
        </w:rPr>
      </w:pPr>
    </w:p>
    <w:p w14:paraId="3867501E" w14:textId="77777777" w:rsidR="009F4D6E" w:rsidRPr="009F4D6E" w:rsidRDefault="009F4D6E" w:rsidP="009F4D6E">
      <w:pPr>
        <w:widowControl w:val="0"/>
        <w:suppressAutoHyphens/>
        <w:autoSpaceDE w:val="0"/>
        <w:spacing w:after="0" w:line="204" w:lineRule="auto"/>
        <w:ind w:firstLine="720"/>
        <w:jc w:val="both"/>
        <w:rPr>
          <w:rFonts w:ascii="Arial" w:eastAsia="Calibri" w:hAnsi="Arial" w:cs="Arial"/>
          <w:lang w:eastAsia="zh-CN"/>
        </w:rPr>
      </w:pPr>
    </w:p>
    <w:p w14:paraId="6E79686F" w14:textId="53F7C25F"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Прошу внести изменения в разрешение на строительство № _________________________________________</w:t>
      </w:r>
    </w:p>
    <w:p w14:paraId="42A86CD9"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(номер разрешения на строительство)</w:t>
      </w:r>
    </w:p>
    <w:p w14:paraId="5264AADB"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 xml:space="preserve">выданное "_______" __________________ _______ года </w:t>
      </w:r>
    </w:p>
    <w:p w14:paraId="7AFB6E38"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(число)                        (месяц)                     (год)</w:t>
      </w:r>
    </w:p>
    <w:p w14:paraId="1AC0524E"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p>
    <w:p w14:paraId="5F224CD5"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со сроком действия до "_______" __________________ _______ года</w:t>
      </w:r>
    </w:p>
    <w:p w14:paraId="41EA60B2"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(число)                       (месяц)                    (год)</w:t>
      </w:r>
    </w:p>
    <w:p w14:paraId="578C53EB" w14:textId="1E6A4C4F"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3D7C549C"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(указывается орган, выдавший разрешение на строительство)</w:t>
      </w:r>
    </w:p>
    <w:p w14:paraId="65C6B046"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126551D6" w14:textId="7E0B6798"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для строительства, реконструкции объекта капитального строительства _______________________________________</w:t>
      </w:r>
      <w:r w:rsidR="00ED15B5">
        <w:rPr>
          <w:rFonts w:ascii="Times New Roman" w:eastAsia="Calibri" w:hAnsi="Times New Roman" w:cs="Times New Roman"/>
          <w:lang w:eastAsia="zh-CN"/>
        </w:rPr>
        <w:t>_____________________________________________________</w:t>
      </w:r>
    </w:p>
    <w:p w14:paraId="54014181"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(ненужное зачеркнуть)                                                                                                 (указывается наименование объекта в соответствии с</w:t>
      </w:r>
    </w:p>
    <w:p w14:paraId="4F3AC5A2" w14:textId="77777777" w:rsidR="009F4D6E" w:rsidRPr="009F4D6E" w:rsidRDefault="009F4D6E" w:rsidP="009F4D6E">
      <w:pPr>
        <w:widowControl w:val="0"/>
        <w:suppressAutoHyphens/>
        <w:autoSpaceDE w:val="0"/>
        <w:spacing w:after="0" w:line="204" w:lineRule="auto"/>
        <w:rPr>
          <w:rFonts w:ascii="Times New Roman" w:eastAsia="Calibri" w:hAnsi="Times New Roman" w:cs="Times New Roman"/>
          <w:sz w:val="16"/>
          <w:szCs w:val="16"/>
          <w:lang w:eastAsia="zh-CN"/>
        </w:rPr>
      </w:pPr>
    </w:p>
    <w:p w14:paraId="1CBCB48A" w14:textId="5F167D05" w:rsidR="009F4D6E" w:rsidRPr="009F4D6E" w:rsidRDefault="009F4D6E" w:rsidP="009F4D6E">
      <w:pPr>
        <w:widowControl w:val="0"/>
        <w:suppressAutoHyphens/>
        <w:autoSpaceDE w:val="0"/>
        <w:spacing w:after="0" w:line="204" w:lineRule="auto"/>
        <w:jc w:val="center"/>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___________________________________________________________________________________________</w:t>
      </w:r>
    </w:p>
    <w:p w14:paraId="0E66E010"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с разрешением на строительство)</w:t>
      </w:r>
    </w:p>
    <w:p w14:paraId="1BAE75B2" w14:textId="6248E0F3"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этап строительства ___________________________________________________________________________</w:t>
      </w:r>
    </w:p>
    <w:p w14:paraId="0EE5E3C4"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(указывается в случае выделения этапа строительства)</w:t>
      </w:r>
    </w:p>
    <w:p w14:paraId="245F8F3A" w14:textId="78301DAF"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на земельном участке по адресу: ________________________________________________________________</w:t>
      </w:r>
    </w:p>
    <w:p w14:paraId="01066051"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(наименование муниципального района; поселения или городского округа, улицы, проспекта,</w:t>
      </w:r>
    </w:p>
    <w:p w14:paraId="6CA9B866" w14:textId="5E2BC493"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46140B01"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переулка и т.д., кадастровый номер земельного участка)</w:t>
      </w:r>
    </w:p>
    <w:p w14:paraId="09F7049A" w14:textId="76C927E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принадлежащем на праве ______________________________________________________________________</w:t>
      </w:r>
    </w:p>
    <w:p w14:paraId="64783640"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(вид права, на основании которого земельный участок</w:t>
      </w:r>
    </w:p>
    <w:p w14:paraId="72C618D4" w14:textId="0890523B"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34B36637"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принадлежит застройщику, а также данные о документе, удостоверяющем право)</w:t>
      </w:r>
    </w:p>
    <w:p w14:paraId="616526B8"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008B396A"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продлив его действие на срок до "_______" __________________ _______ года.</w:t>
      </w:r>
    </w:p>
    <w:p w14:paraId="78263F71"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(число)                       (месяц)                     (год)</w:t>
      </w:r>
    </w:p>
    <w:p w14:paraId="6E5CCB22"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Строительство, реконструкция объекта капитального строительства начаты "__"_______ 20__ года.</w:t>
      </w:r>
    </w:p>
    <w:p w14:paraId="78E9D11B"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p>
    <w:p w14:paraId="3D07FF75"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14:paraId="76DFEEB6"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p>
    <w:p w14:paraId="07D5B9B3" w14:textId="094F8E5E"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 настоящее время на объекте выполнены _______________________________________________________</w:t>
      </w:r>
    </w:p>
    <w:p w14:paraId="2D41CBFD"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(перечисляются фактические объемы выполненных работ)</w:t>
      </w:r>
    </w:p>
    <w:p w14:paraId="503B7915"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14A1021C" w14:textId="3A2DE140"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Интересы застройщика в Администрации </w:t>
      </w:r>
      <w:r w:rsidR="003F413F">
        <w:rPr>
          <w:rFonts w:ascii="Times New Roman" w:eastAsia="Calibri" w:hAnsi="Times New Roman" w:cs="Times New Roman"/>
          <w:lang w:eastAsia="zh-CN"/>
        </w:rPr>
        <w:t>___________________________</w:t>
      </w:r>
      <w:r w:rsidRPr="009F4D6E">
        <w:rPr>
          <w:rFonts w:ascii="Times New Roman" w:eastAsia="Calibri" w:hAnsi="Times New Roman" w:cs="Times New Roman"/>
          <w:lang w:eastAsia="zh-CN"/>
        </w:rPr>
        <w:t>____ уполномочен представлять:</w:t>
      </w:r>
    </w:p>
    <w:p w14:paraId="7FDA99BA" w14:textId="316AC56A"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____________________________________________________________________________________________</w:t>
      </w:r>
    </w:p>
    <w:p w14:paraId="00485F33"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(Ф.И.О., должность, контактный телефон)</w:t>
      </w:r>
    </w:p>
    <w:p w14:paraId="7378C6EB"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7B7429B1"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По доверенности № _______________ от ______________________________________</w:t>
      </w:r>
    </w:p>
    <w:p w14:paraId="32707159" w14:textId="77777777" w:rsidR="009F4D6E" w:rsidRPr="009F4D6E" w:rsidRDefault="009F4D6E" w:rsidP="009F4D6E">
      <w:pPr>
        <w:widowControl w:val="0"/>
        <w:suppressAutoHyphens/>
        <w:autoSpaceDE w:val="0"/>
        <w:spacing w:after="0" w:line="204" w:lineRule="auto"/>
        <w:ind w:firstLine="720"/>
        <w:jc w:val="center"/>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1EB93B86"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Результат рассмотрения заявления прошу:</w:t>
      </w:r>
    </w:p>
    <w:p w14:paraId="432D5580"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8550"/>
      </w:tblGrid>
      <w:tr w:rsidR="009F4D6E" w:rsidRPr="009F4D6E" w14:paraId="63E98071" w14:textId="77777777" w:rsidTr="00D714AE">
        <w:tc>
          <w:tcPr>
            <w:tcW w:w="833" w:type="dxa"/>
            <w:tcBorders>
              <w:top w:val="single" w:sz="4" w:space="0" w:color="auto"/>
              <w:left w:val="single" w:sz="4" w:space="0" w:color="auto"/>
              <w:bottom w:val="single" w:sz="4" w:space="0" w:color="auto"/>
              <w:right w:val="single" w:sz="4" w:space="0" w:color="auto"/>
            </w:tcBorders>
          </w:tcPr>
          <w:p w14:paraId="71B13E24"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tcPr>
          <w:p w14:paraId="37A9E9B5"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выдать на руки в МФЦ</w:t>
            </w:r>
          </w:p>
          <w:p w14:paraId="0C779DB2"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r>
      <w:tr w:rsidR="009F4D6E" w:rsidRPr="009F4D6E" w14:paraId="7E41D85C" w14:textId="77777777" w:rsidTr="00D714AE">
        <w:tc>
          <w:tcPr>
            <w:tcW w:w="833" w:type="dxa"/>
            <w:tcBorders>
              <w:top w:val="single" w:sz="4" w:space="0" w:color="auto"/>
              <w:left w:val="single" w:sz="4" w:space="0" w:color="auto"/>
              <w:bottom w:val="single" w:sz="4" w:space="0" w:color="auto"/>
              <w:right w:val="single" w:sz="4" w:space="0" w:color="auto"/>
            </w:tcBorders>
          </w:tcPr>
          <w:p w14:paraId="0FF15388"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hideMark/>
          </w:tcPr>
          <w:p w14:paraId="381E5223"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направить в электронной форме в личный кабинет ЕПГУ /ПГУ ЛО</w:t>
            </w:r>
          </w:p>
        </w:tc>
      </w:tr>
    </w:tbl>
    <w:p w14:paraId="3F1644D9" w14:textId="77777777" w:rsidR="009F4D6E" w:rsidRPr="009F4D6E" w:rsidRDefault="009F4D6E" w:rsidP="009F4D6E">
      <w:pPr>
        <w:widowControl w:val="0"/>
        <w:suppressAutoHyphens/>
        <w:autoSpaceDE w:val="0"/>
        <w:spacing w:after="0" w:line="240" w:lineRule="auto"/>
        <w:ind w:firstLine="720"/>
        <w:jc w:val="both"/>
        <w:rPr>
          <w:rFonts w:ascii="Times New Roman" w:eastAsia="Calibri" w:hAnsi="Times New Roman" w:cs="Times New Roman"/>
          <w:sz w:val="20"/>
          <w:szCs w:val="20"/>
          <w:lang w:eastAsia="zh-CN"/>
        </w:rPr>
      </w:pPr>
    </w:p>
    <w:p w14:paraId="761FD039"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p>
    <w:p w14:paraId="3D840F98"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________________________________  ________________  _______________________</w:t>
      </w:r>
    </w:p>
    <w:p w14:paraId="0E5721D9"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(должность законного или иного                    (подпись)                        (расшифровка подписи)</w:t>
      </w:r>
    </w:p>
    <w:p w14:paraId="3FBA3D53"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уполномоченного  представителя</w:t>
      </w:r>
    </w:p>
    <w:p w14:paraId="66CF7B88"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застройщика - юридического лица)</w:t>
      </w:r>
    </w:p>
    <w:p w14:paraId="40C2FD34"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sz w:val="20"/>
          <w:szCs w:val="20"/>
          <w:lang w:eastAsia="zh-CN"/>
        </w:rPr>
      </w:pPr>
    </w:p>
    <w:p w14:paraId="137883D8" w14:textId="77777777" w:rsidR="009F4D6E" w:rsidRPr="009F4D6E" w:rsidRDefault="009F4D6E" w:rsidP="009F4D6E">
      <w:pPr>
        <w:widowControl w:val="0"/>
        <w:suppressAutoHyphens/>
        <w:autoSpaceDE w:val="0"/>
        <w:spacing w:after="0" w:line="204" w:lineRule="auto"/>
        <w:ind w:firstLine="720"/>
        <w:jc w:val="both"/>
        <w:rPr>
          <w:rFonts w:ascii="Times New Roman" w:eastAsia="Calibri" w:hAnsi="Times New Roman" w:cs="Times New Roman"/>
          <w:lang w:eastAsia="zh-CN"/>
        </w:rPr>
      </w:pPr>
      <w:r w:rsidRPr="009F4D6E">
        <w:rPr>
          <w:rFonts w:ascii="Times New Roman" w:eastAsia="Calibri" w:hAnsi="Times New Roman" w:cs="Times New Roman"/>
          <w:lang w:eastAsia="zh-CN"/>
        </w:rPr>
        <w:t xml:space="preserve">М.П. </w:t>
      </w:r>
      <w:r w:rsidRPr="009F4D6E">
        <w:rPr>
          <w:rFonts w:ascii="Times New Roman" w:eastAsia="Calibri" w:hAnsi="Times New Roman" w:cs="Times New Roman"/>
          <w:vertAlign w:val="superscript"/>
          <w:lang w:eastAsia="zh-CN"/>
        </w:rPr>
        <w:t>&lt;*&gt;</w:t>
      </w:r>
    </w:p>
    <w:p w14:paraId="1166A1AE" w14:textId="77777777" w:rsidR="009F4D6E" w:rsidRPr="009F4D6E" w:rsidRDefault="009F4D6E" w:rsidP="009F4D6E">
      <w:pPr>
        <w:widowControl w:val="0"/>
        <w:suppressAutoHyphens/>
        <w:autoSpaceDE w:val="0"/>
        <w:spacing w:after="0" w:line="204" w:lineRule="auto"/>
        <w:ind w:firstLine="540"/>
        <w:jc w:val="both"/>
        <w:rPr>
          <w:rFonts w:ascii="Times New Roman" w:eastAsia="Calibri" w:hAnsi="Times New Roman" w:cs="Times New Roman"/>
          <w:lang w:eastAsia="zh-CN"/>
        </w:rPr>
      </w:pPr>
      <w:r w:rsidRPr="009F4D6E">
        <w:rPr>
          <w:rFonts w:ascii="Times New Roman" w:eastAsia="Calibri" w:hAnsi="Times New Roman" w:cs="Times New Roman"/>
          <w:lang w:eastAsia="zh-CN"/>
        </w:rPr>
        <w:t>--------------------------------</w:t>
      </w:r>
    </w:p>
    <w:p w14:paraId="29554A22"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&lt;*&gt; Печать проставляется в случае, если законодательством Российской Федерации установлено наличие печати у организации.</w:t>
      </w:r>
    </w:p>
    <w:p w14:paraId="4809BD7D" w14:textId="77777777" w:rsidR="009F4D6E" w:rsidRPr="009F4D6E" w:rsidRDefault="009F4D6E" w:rsidP="009F4D6E">
      <w:pPr>
        <w:widowControl w:val="0"/>
        <w:suppressAutoHyphens/>
        <w:autoSpaceDE w:val="0"/>
        <w:spacing w:after="0" w:line="240" w:lineRule="auto"/>
        <w:ind w:firstLine="720"/>
        <w:jc w:val="right"/>
        <w:outlineLvl w:val="1"/>
        <w:rPr>
          <w:rFonts w:ascii="Times New Roman" w:eastAsia="Calibri" w:hAnsi="Times New Roman" w:cs="Times New Roman"/>
          <w:sz w:val="18"/>
          <w:szCs w:val="18"/>
          <w:lang w:eastAsia="zh-CN"/>
        </w:rPr>
      </w:pPr>
    </w:p>
    <w:p w14:paraId="38B734A9"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&lt;1&gt; Указывается при наличии.</w:t>
      </w:r>
    </w:p>
    <w:p w14:paraId="676BFF79"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&lt;2&gt; Заполняется в случае, если застройщик является индивидуальным предпринимателем.</w:t>
      </w:r>
    </w:p>
    <w:p w14:paraId="5BC36492" w14:textId="5F13524E" w:rsidR="009F4D6E" w:rsidRDefault="009F4D6E" w:rsidP="009F4D6E">
      <w:pPr>
        <w:spacing w:after="0" w:line="240" w:lineRule="auto"/>
        <w:jc w:val="right"/>
        <w:rPr>
          <w:rFonts w:ascii="Times New Roman" w:hAnsi="Times New Roman" w:cs="Times New Roman"/>
          <w:sz w:val="28"/>
          <w:szCs w:val="28"/>
        </w:rPr>
      </w:pPr>
      <w:r w:rsidRPr="009F4D6E">
        <w:rPr>
          <w:rFonts w:ascii="Times New Roman" w:eastAsia="Calibri" w:hAnsi="Times New Roman" w:cs="Arial"/>
          <w:sz w:val="18"/>
          <w:szCs w:val="18"/>
          <w:lang w:eastAsia="zh-CN"/>
        </w:rPr>
        <w:br w:type="page"/>
      </w:r>
      <w:r>
        <w:rPr>
          <w:rFonts w:ascii="Times New Roman" w:hAnsi="Times New Roman" w:cs="Times New Roman"/>
          <w:sz w:val="28"/>
          <w:szCs w:val="28"/>
        </w:rPr>
        <w:lastRenderedPageBreak/>
        <w:t>Приложение 4</w:t>
      </w:r>
    </w:p>
    <w:p w14:paraId="71F60A9B" w14:textId="77777777"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2E666164" w14:textId="6A1E4160" w:rsidR="003F413F" w:rsidRPr="003F413F" w:rsidRDefault="003F413F" w:rsidP="003F413F">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предоставления Администрацией</w:t>
      </w:r>
      <w:r>
        <w:rPr>
          <w:rFonts w:ascii="Times New Roman" w:eastAsia="Times New Roman" w:hAnsi="Times New Roman" w:cs="Times New Roman"/>
          <w:sz w:val="20"/>
          <w:szCs w:val="20"/>
          <w:lang w:eastAsia="zh-CN"/>
        </w:rPr>
        <w:t>______</w:t>
      </w:r>
      <w:r w:rsidRPr="003F413F">
        <w:rPr>
          <w:rFonts w:ascii="Times New Roman" w:eastAsia="Times New Roman" w:hAnsi="Times New Roman" w:cs="Times New Roman"/>
          <w:sz w:val="20"/>
          <w:szCs w:val="20"/>
          <w:lang w:eastAsia="zh-CN"/>
        </w:rPr>
        <w:t xml:space="preserve"> ________</w:t>
      </w:r>
    </w:p>
    <w:p w14:paraId="28B2FA11" w14:textId="77777777" w:rsidR="003F413F" w:rsidRPr="003F413F" w:rsidRDefault="003F413F" w:rsidP="003F413F">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 xml:space="preserve">муниципальной услуги по выдаче разрешения </w:t>
      </w:r>
    </w:p>
    <w:p w14:paraId="7530359D" w14:textId="77777777" w:rsidR="003F413F" w:rsidRPr="003F413F" w:rsidRDefault="003F413F" w:rsidP="003F413F">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 xml:space="preserve">на строительство, внесению изменений в разрешение </w:t>
      </w:r>
    </w:p>
    <w:p w14:paraId="5585C743" w14:textId="77777777" w:rsidR="003F413F" w:rsidRPr="003F413F" w:rsidRDefault="003F413F" w:rsidP="003F413F">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на строительство, в том числе в связи с необходимостью</w:t>
      </w:r>
    </w:p>
    <w:p w14:paraId="083A3FAB" w14:textId="77777777" w:rsidR="003F413F" w:rsidRPr="003F413F" w:rsidRDefault="003F413F" w:rsidP="003F413F">
      <w:pPr>
        <w:widowControl w:val="0"/>
        <w:suppressAutoHyphens/>
        <w:autoSpaceDE w:val="0"/>
        <w:spacing w:after="0" w:line="240" w:lineRule="auto"/>
        <w:ind w:firstLine="720"/>
        <w:jc w:val="right"/>
        <w:outlineLvl w:val="1"/>
        <w:rPr>
          <w:rFonts w:ascii="Times New Roman" w:eastAsia="Times New Roman" w:hAnsi="Times New Roman" w:cs="Times New Roman"/>
          <w:sz w:val="20"/>
          <w:szCs w:val="20"/>
          <w:lang w:eastAsia="zh-CN"/>
        </w:rPr>
      </w:pPr>
      <w:r w:rsidRPr="003F413F">
        <w:rPr>
          <w:rFonts w:ascii="Times New Roman" w:eastAsia="Times New Roman" w:hAnsi="Times New Roman" w:cs="Times New Roman"/>
          <w:sz w:val="20"/>
          <w:szCs w:val="20"/>
          <w:lang w:eastAsia="zh-CN"/>
        </w:rPr>
        <w:t xml:space="preserve"> продления срока действия разрешения на строительство</w:t>
      </w:r>
    </w:p>
    <w:p w14:paraId="2C361274" w14:textId="77777777" w:rsidR="009F4D6E" w:rsidRPr="009F4D6E" w:rsidRDefault="009F4D6E" w:rsidP="009F4D6E">
      <w:pPr>
        <w:widowControl w:val="0"/>
        <w:suppressAutoHyphens/>
        <w:autoSpaceDE w:val="0"/>
        <w:spacing w:after="0" w:line="240" w:lineRule="auto"/>
        <w:ind w:firstLine="720"/>
        <w:jc w:val="right"/>
        <w:outlineLvl w:val="1"/>
        <w:rPr>
          <w:rFonts w:ascii="Times New Roman" w:eastAsia="Calibri" w:hAnsi="Times New Roman" w:cs="Times New Roman"/>
          <w:lang w:eastAsia="zh-CN"/>
        </w:rPr>
      </w:pPr>
    </w:p>
    <w:p w14:paraId="316EA9BC" w14:textId="77777777" w:rsidR="009F4D6E" w:rsidRPr="009F4D6E" w:rsidRDefault="009F4D6E" w:rsidP="009F4D6E">
      <w:pPr>
        <w:suppressAutoHyphens/>
        <w:spacing w:after="200" w:line="276" w:lineRule="auto"/>
        <w:ind w:firstLine="698"/>
        <w:jc w:val="right"/>
        <w:rPr>
          <w:rFonts w:ascii="Times New Roman" w:eastAsia="Times New Roman" w:hAnsi="Times New Roman" w:cs="Times New Roman"/>
          <w:sz w:val="28"/>
          <w:szCs w:val="28"/>
          <w:lang w:eastAsia="zh-CN"/>
        </w:rPr>
      </w:pPr>
      <w:r w:rsidRPr="009F4D6E">
        <w:rPr>
          <w:rFonts w:ascii="Times New Roman" w:eastAsia="Times New Roman" w:hAnsi="Times New Roman" w:cs="Times New Roman"/>
          <w:sz w:val="20"/>
          <w:szCs w:val="20"/>
          <w:lang w:eastAsia="zh-CN"/>
        </w:rPr>
        <w:t>ФОРМА</w:t>
      </w:r>
    </w:p>
    <w:p w14:paraId="7D72509C" w14:textId="3368FA9B"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Главе Администрации </w:t>
      </w:r>
      <w:r w:rsidR="003F413F">
        <w:rPr>
          <w:rFonts w:ascii="Times New Roman" w:eastAsia="Times New Roman" w:hAnsi="Times New Roman" w:cs="Times New Roman"/>
          <w:sz w:val="20"/>
          <w:szCs w:val="20"/>
          <w:lang w:eastAsia="ru-RU"/>
        </w:rPr>
        <w:t>___________</w:t>
      </w:r>
      <w:r w:rsidRPr="009F4D6E">
        <w:rPr>
          <w:rFonts w:ascii="Times New Roman" w:eastAsia="Times New Roman" w:hAnsi="Times New Roman" w:cs="Times New Roman"/>
          <w:sz w:val="20"/>
          <w:szCs w:val="20"/>
          <w:lang w:eastAsia="ru-RU"/>
        </w:rPr>
        <w:t xml:space="preserve"> ________</w:t>
      </w:r>
    </w:p>
    <w:p w14:paraId="258B5D2C" w14:textId="77777777"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p>
    <w:p w14:paraId="6E82150F" w14:textId="77777777" w:rsidR="009F4D6E" w:rsidRPr="009F4D6E" w:rsidRDefault="009F4D6E" w:rsidP="009F4D6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0F6EC382"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(наименование застройщика:</w:t>
      </w:r>
    </w:p>
    <w:p w14:paraId="274F0ACD"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1E5E1345"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полное наименование юридического лица,</w:t>
      </w:r>
    </w:p>
    <w:p w14:paraId="1A160BC5"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5ACE45E7"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ИНН, ОГРН</w:t>
      </w:r>
    </w:p>
    <w:p w14:paraId="365C97BE"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19363249"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почтовый индекс, адрес, адрес</w:t>
      </w:r>
    </w:p>
    <w:p w14:paraId="4F33E153"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электронной почты;</w:t>
      </w:r>
    </w:p>
    <w:p w14:paraId="14581FF2"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13CE44E2"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фамилия, имя, отчество</w:t>
      </w:r>
      <w:r w:rsidRPr="009F4D6E">
        <w:rPr>
          <w:rFonts w:ascii="Times New Roman" w:eastAsia="Times New Roman" w:hAnsi="Times New Roman" w:cs="Times New Roman"/>
          <w:sz w:val="20"/>
          <w:szCs w:val="20"/>
          <w:vertAlign w:val="superscript"/>
          <w:lang w:eastAsia="ru-RU"/>
        </w:rPr>
        <w:t>&lt;1&gt;</w:t>
      </w:r>
      <w:r w:rsidRPr="009F4D6E">
        <w:rPr>
          <w:rFonts w:ascii="Times New Roman" w:eastAsia="Times New Roman" w:hAnsi="Times New Roman" w:cs="Times New Roman"/>
          <w:sz w:val="20"/>
          <w:szCs w:val="20"/>
          <w:lang w:eastAsia="ru-RU"/>
        </w:rPr>
        <w:t xml:space="preserve"> - для физического лица,</w:t>
      </w:r>
    </w:p>
    <w:p w14:paraId="6B354DE4"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индивидуального предпринимателя</w:t>
      </w:r>
    </w:p>
    <w:p w14:paraId="76FA2214"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______________________________________</w:t>
      </w:r>
    </w:p>
    <w:p w14:paraId="74FA5C03"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ИНН, ОГРНИП</w:t>
      </w:r>
      <w:r w:rsidRPr="009F4D6E">
        <w:rPr>
          <w:rFonts w:ascii="Times New Roman" w:eastAsia="Times New Roman" w:hAnsi="Times New Roman" w:cs="Times New Roman"/>
          <w:sz w:val="20"/>
          <w:szCs w:val="20"/>
          <w:vertAlign w:val="superscript"/>
          <w:lang w:eastAsia="ru-RU"/>
        </w:rPr>
        <w:t>&lt;2&gt;</w:t>
      </w:r>
    </w:p>
    <w:p w14:paraId="43A8DDF2"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______________________________________</w:t>
      </w:r>
    </w:p>
    <w:p w14:paraId="40575452"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почтовый индекс, адрес, адрес</w:t>
      </w:r>
    </w:p>
    <w:p w14:paraId="714AAB99" w14:textId="77777777" w:rsidR="009F4D6E" w:rsidRPr="009F4D6E" w:rsidRDefault="009F4D6E" w:rsidP="009F4D6E">
      <w:pPr>
        <w:widowControl w:val="0"/>
        <w:suppressAutoHyphens/>
        <w:autoSpaceDE w:val="0"/>
        <w:autoSpaceDN w:val="0"/>
        <w:spacing w:after="0" w:line="240" w:lineRule="auto"/>
        <w:jc w:val="right"/>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 xml:space="preserve">                                                 электронной почты)</w:t>
      </w:r>
    </w:p>
    <w:p w14:paraId="58A5F64E" w14:textId="77777777" w:rsidR="009F4D6E" w:rsidRPr="009F4D6E" w:rsidRDefault="009F4D6E" w:rsidP="009F4D6E">
      <w:pPr>
        <w:widowControl w:val="0"/>
        <w:suppressAutoHyphens/>
        <w:autoSpaceDE w:val="0"/>
        <w:spacing w:after="0" w:line="240" w:lineRule="auto"/>
        <w:ind w:firstLine="720"/>
        <w:jc w:val="right"/>
        <w:outlineLvl w:val="1"/>
        <w:rPr>
          <w:rFonts w:ascii="Times New Roman" w:eastAsia="Calibri" w:hAnsi="Times New Roman" w:cs="Times New Roman"/>
          <w:sz w:val="20"/>
          <w:szCs w:val="20"/>
          <w:lang w:eastAsia="zh-CN"/>
        </w:rPr>
      </w:pPr>
    </w:p>
    <w:p w14:paraId="71E6F390"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lang w:eastAsia="zh-CN"/>
        </w:rPr>
      </w:pPr>
      <w:bookmarkStart w:id="28" w:name="P1404"/>
      <w:bookmarkEnd w:id="28"/>
    </w:p>
    <w:p w14:paraId="441AC45D"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lang w:eastAsia="zh-CN"/>
        </w:rPr>
      </w:pPr>
    </w:p>
    <w:p w14:paraId="51EBF0BC"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УВЕДОМЛЕНИЕ</w:t>
      </w:r>
    </w:p>
    <w:p w14:paraId="637F4B0A"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о переходе прав на земельный участок, права пользования недрами, об образовании земельного участка </w:t>
      </w:r>
    </w:p>
    <w:p w14:paraId="256EAA4F"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в целях внесения изменений в разрешение на строительство</w:t>
      </w:r>
    </w:p>
    <w:p w14:paraId="21884CDA"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20"/>
          <w:szCs w:val="20"/>
          <w:lang w:eastAsia="zh-CN"/>
        </w:rPr>
      </w:pPr>
    </w:p>
    <w:p w14:paraId="04F90ADC"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 ________ 20___ года</w:t>
      </w:r>
    </w:p>
    <w:p w14:paraId="61224E38"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lang w:eastAsia="zh-CN"/>
        </w:rPr>
      </w:pPr>
    </w:p>
    <w:p w14:paraId="7C1FB24D"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В соответствии с частью 21.10 статьи  51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14:paraId="67082CC1"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(нужное подчеркнуть)</w:t>
      </w:r>
    </w:p>
    <w:p w14:paraId="3FA9E0D3"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7322CA07"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для внесения изменений в разрешение на строительство № _________________________________________________</w:t>
      </w:r>
    </w:p>
    <w:p w14:paraId="18AD6468"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(номер разрешения на строительство)</w:t>
      </w:r>
    </w:p>
    <w:p w14:paraId="4EF1B8FB"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выданное "_______" __________________ _______ года </w:t>
      </w:r>
    </w:p>
    <w:p w14:paraId="2A524ECD"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(число)                         (месяц)                 (год)</w:t>
      </w:r>
    </w:p>
    <w:p w14:paraId="32A5CB3E"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со сроком действия до "_______" __________________ _______ года</w:t>
      </w:r>
    </w:p>
    <w:p w14:paraId="1D72C8EA"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(число)                      (месяц)                    (год)</w:t>
      </w:r>
    </w:p>
    <w:p w14:paraId="5792861C"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w:t>
      </w:r>
    </w:p>
    <w:p w14:paraId="2B2FB67E"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(указывается орган, выдавший разрешение на строительство) для строительства, реконструкции объекта капитального строительства</w:t>
      </w:r>
    </w:p>
    <w:p w14:paraId="6078BCD7"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(ненужное зачеркнуть)</w:t>
      </w:r>
    </w:p>
    <w:p w14:paraId="12F15F5F"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50E47C21"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Наименование объекта ________________________________________________________________________________</w:t>
      </w:r>
    </w:p>
    <w:p w14:paraId="687AD5CD"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(в соответствии с утвержденной проектной документацией)</w:t>
      </w:r>
    </w:p>
    <w:p w14:paraId="4B69152E"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w:t>
      </w:r>
    </w:p>
    <w:p w14:paraId="195E5B48"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53E09D44"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Адрес (местоположение) объекта: _______________________________________________________________________</w:t>
      </w:r>
    </w:p>
    <w:p w14:paraId="6AFE17D0" w14:textId="68245164"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(указывается адрес объекта капитального строительства, а при наличии - адрес объекта капитального строительства  </w:t>
      </w:r>
    </w:p>
    <w:p w14:paraId="30E465CC"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w:t>
      </w:r>
    </w:p>
    <w:p w14:paraId="452217DA"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в соответствии с государственным адресным реестром с указанием реквизитов документов о присвоении, об изменении адреса; для линейных</w:t>
      </w:r>
    </w:p>
    <w:p w14:paraId="47F9F0BE"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______________________________________________________________________________________________________</w:t>
      </w:r>
    </w:p>
    <w:p w14:paraId="5A958E1A"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объектов -</w:t>
      </w:r>
      <w:r w:rsidRPr="009F4D6E">
        <w:rPr>
          <w:rFonts w:ascii="Times New Roman" w:eastAsia="Times New Roman" w:hAnsi="Times New Roman" w:cs="Times New Roman"/>
          <w:sz w:val="20"/>
          <w:szCs w:val="20"/>
          <w:lang w:eastAsia="zh-CN"/>
        </w:rPr>
        <w:t xml:space="preserve"> </w:t>
      </w:r>
      <w:r w:rsidRPr="009F4D6E">
        <w:rPr>
          <w:rFonts w:ascii="Times New Roman" w:eastAsia="Times New Roman" w:hAnsi="Times New Roman" w:cs="Times New Roman"/>
          <w:sz w:val="16"/>
          <w:szCs w:val="16"/>
          <w:lang w:eastAsia="zh-CN"/>
        </w:rPr>
        <w:t>указывается описание местоположения в виде наименований субъекта Российской Федерации и муниципального образования)</w:t>
      </w:r>
    </w:p>
    <w:p w14:paraId="3679568F"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Courier New"/>
          <w:color w:val="000000"/>
          <w:sz w:val="28"/>
          <w:szCs w:val="20"/>
          <w:lang w:eastAsia="zh-CN"/>
        </w:rPr>
      </w:pPr>
    </w:p>
    <w:p w14:paraId="67FA80FE"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Courier New"/>
          <w:color w:val="000000"/>
          <w:sz w:val="20"/>
          <w:szCs w:val="20"/>
          <w:lang w:eastAsia="zh-CN"/>
        </w:rPr>
        <w:lastRenderedPageBreak/>
        <w:t>Основания внесения изменений в разрешение на строительство&lt;*&gt;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6662"/>
        <w:gridCol w:w="2148"/>
      </w:tblGrid>
      <w:tr w:rsidR="009F4D6E" w:rsidRPr="009F4D6E" w14:paraId="35B9F6FF" w14:textId="77777777" w:rsidTr="009F4D6E">
        <w:trPr>
          <w:trHeight w:val="600"/>
        </w:trPr>
        <w:tc>
          <w:tcPr>
            <w:tcW w:w="1113" w:type="dxa"/>
            <w:tcBorders>
              <w:top w:val="single" w:sz="4" w:space="0" w:color="000000"/>
              <w:left w:val="single" w:sz="4" w:space="0" w:color="000000"/>
              <w:bottom w:val="single" w:sz="4" w:space="0" w:color="000000"/>
              <w:right w:val="single" w:sz="4" w:space="0" w:color="000000"/>
            </w:tcBorders>
            <w:hideMark/>
          </w:tcPr>
          <w:p w14:paraId="10337056"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1.</w:t>
            </w:r>
          </w:p>
        </w:tc>
        <w:tc>
          <w:tcPr>
            <w:tcW w:w="6662" w:type="dxa"/>
            <w:tcBorders>
              <w:top w:val="single" w:sz="4" w:space="0" w:color="000000"/>
              <w:left w:val="single" w:sz="4" w:space="0" w:color="000000"/>
              <w:bottom w:val="single" w:sz="4" w:space="0" w:color="000000"/>
              <w:right w:val="single" w:sz="4" w:space="0" w:color="000000"/>
            </w:tcBorders>
            <w:hideMark/>
          </w:tcPr>
          <w:p w14:paraId="2069417A"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01019B93"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45B868E8"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3A456F01"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1.1.</w:t>
            </w:r>
          </w:p>
        </w:tc>
        <w:tc>
          <w:tcPr>
            <w:tcW w:w="6662" w:type="dxa"/>
            <w:tcBorders>
              <w:top w:val="single" w:sz="4" w:space="0" w:color="000000"/>
              <w:left w:val="single" w:sz="4" w:space="0" w:color="000000"/>
              <w:bottom w:val="single" w:sz="4" w:space="0" w:color="000000"/>
              <w:right w:val="single" w:sz="4" w:space="0" w:color="000000"/>
            </w:tcBorders>
            <w:hideMark/>
          </w:tcPr>
          <w:p w14:paraId="14C03A8E"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решения об образовании земельных участков путем объединения земельных участков</w:t>
            </w:r>
          </w:p>
          <w:p w14:paraId="2D930E1D" w14:textId="77777777" w:rsidR="009F4D6E" w:rsidRPr="009F4D6E" w:rsidRDefault="009F4D6E" w:rsidP="009F4D6E">
            <w:pPr>
              <w:suppressAutoHyphens/>
              <w:spacing w:after="0" w:line="264" w:lineRule="auto"/>
              <w:rPr>
                <w:rFonts w:ascii="Times New Roman" w:eastAsia="Times New Roman" w:hAnsi="Times New Roman" w:cs="Times New Roman"/>
                <w:i/>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14:paraId="7D912EAC"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618B212C"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4E9D5FD3"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2.</w:t>
            </w:r>
          </w:p>
        </w:tc>
        <w:tc>
          <w:tcPr>
            <w:tcW w:w="6662" w:type="dxa"/>
            <w:tcBorders>
              <w:top w:val="single" w:sz="4" w:space="0" w:color="000000"/>
              <w:left w:val="single" w:sz="4" w:space="0" w:color="000000"/>
              <w:bottom w:val="single" w:sz="4" w:space="0" w:color="000000"/>
              <w:right w:val="single" w:sz="4" w:space="0" w:color="000000"/>
            </w:tcBorders>
            <w:hideMark/>
          </w:tcPr>
          <w:p w14:paraId="06720FCD"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60D4DF65"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707DBEE6"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31847C03"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2.1.</w:t>
            </w:r>
          </w:p>
        </w:tc>
        <w:tc>
          <w:tcPr>
            <w:tcW w:w="6662" w:type="dxa"/>
            <w:tcBorders>
              <w:top w:val="single" w:sz="4" w:space="0" w:color="000000"/>
              <w:left w:val="single" w:sz="4" w:space="0" w:color="000000"/>
              <w:bottom w:val="single" w:sz="4" w:space="0" w:color="000000"/>
              <w:right w:val="single" w:sz="4" w:space="0" w:color="000000"/>
            </w:tcBorders>
            <w:hideMark/>
          </w:tcPr>
          <w:p w14:paraId="42964F90"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градостроительного плана земельного участка</w:t>
            </w:r>
          </w:p>
          <w:p w14:paraId="1B77244D"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14:paraId="44B86168"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07A1AD87"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231181E1"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2.2.</w:t>
            </w:r>
          </w:p>
        </w:tc>
        <w:tc>
          <w:tcPr>
            <w:tcW w:w="6662" w:type="dxa"/>
            <w:tcBorders>
              <w:top w:val="single" w:sz="4" w:space="0" w:color="000000"/>
              <w:left w:val="single" w:sz="4" w:space="0" w:color="000000"/>
              <w:bottom w:val="single" w:sz="4" w:space="0" w:color="000000"/>
              <w:right w:val="single" w:sz="4" w:space="0" w:color="000000"/>
            </w:tcBorders>
            <w:hideMark/>
          </w:tcPr>
          <w:p w14:paraId="71B0662F"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решения об образовании земельных участков путем раздела, перераспределения земельных участков или выдела из земельных участков</w:t>
            </w:r>
          </w:p>
          <w:p w14:paraId="174D03ED"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14:paraId="009C4F7A"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76B0D840"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608ABBFB"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3.</w:t>
            </w:r>
          </w:p>
        </w:tc>
        <w:tc>
          <w:tcPr>
            <w:tcW w:w="6662" w:type="dxa"/>
            <w:tcBorders>
              <w:top w:val="single" w:sz="4" w:space="0" w:color="000000"/>
              <w:left w:val="single" w:sz="4" w:space="0" w:color="000000"/>
              <w:bottom w:val="single" w:sz="4" w:space="0" w:color="000000"/>
              <w:right w:val="single" w:sz="4" w:space="0" w:color="000000"/>
            </w:tcBorders>
            <w:hideMark/>
          </w:tcPr>
          <w:p w14:paraId="455A6A68"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38B0EE40"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00A773B8"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796508A1"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3.1.</w:t>
            </w:r>
          </w:p>
        </w:tc>
        <w:tc>
          <w:tcPr>
            <w:tcW w:w="6662" w:type="dxa"/>
            <w:tcBorders>
              <w:top w:val="single" w:sz="4" w:space="0" w:color="000000"/>
              <w:left w:val="single" w:sz="4" w:space="0" w:color="000000"/>
              <w:bottom w:val="single" w:sz="4" w:space="0" w:color="000000"/>
              <w:right w:val="single" w:sz="4" w:space="0" w:color="000000"/>
            </w:tcBorders>
            <w:hideMark/>
          </w:tcPr>
          <w:p w14:paraId="34091295"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 xml:space="preserve">Реквизиты решения о предоставления права пользования недрами </w:t>
            </w:r>
          </w:p>
          <w:p w14:paraId="5B1AAEFA"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14:paraId="29B78649"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35C4CC42"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330EFB1D"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3.2.</w:t>
            </w:r>
          </w:p>
        </w:tc>
        <w:tc>
          <w:tcPr>
            <w:tcW w:w="6662" w:type="dxa"/>
            <w:tcBorders>
              <w:top w:val="single" w:sz="4" w:space="0" w:color="000000"/>
              <w:left w:val="single" w:sz="4" w:space="0" w:color="000000"/>
              <w:bottom w:val="single" w:sz="4" w:space="0" w:color="000000"/>
              <w:right w:val="single" w:sz="4" w:space="0" w:color="000000"/>
            </w:tcBorders>
            <w:hideMark/>
          </w:tcPr>
          <w:p w14:paraId="60C453E3"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решения о переоформлении лицензии на право пользования недрами</w:t>
            </w:r>
          </w:p>
          <w:p w14:paraId="66D31453"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w:t>
            </w:r>
            <w:r w:rsidRPr="009F4D6E">
              <w:rPr>
                <w:rFonts w:ascii="Times New Roman" w:eastAsia="Times New Roman" w:hAnsi="Times New Roman" w:cs="Times New Roman"/>
                <w:i/>
                <w:color w:val="000000"/>
                <w:sz w:val="20"/>
                <w:szCs w:val="20"/>
                <w:lang w:eastAsia="zh-CN"/>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14:paraId="4ABFA90A"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55D14A61"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59DCE1D5"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4.</w:t>
            </w:r>
          </w:p>
        </w:tc>
        <w:tc>
          <w:tcPr>
            <w:tcW w:w="6662" w:type="dxa"/>
            <w:tcBorders>
              <w:top w:val="single" w:sz="4" w:space="0" w:color="000000"/>
              <w:left w:val="single" w:sz="4" w:space="0" w:color="000000"/>
              <w:bottom w:val="single" w:sz="4" w:space="0" w:color="000000"/>
              <w:right w:val="single" w:sz="4" w:space="0" w:color="000000"/>
            </w:tcBorders>
            <w:hideMark/>
          </w:tcPr>
          <w:p w14:paraId="09D08AC3"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14:paraId="20682146"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r w:rsidR="009F4D6E" w:rsidRPr="009F4D6E" w14:paraId="0135253D" w14:textId="77777777" w:rsidTr="009F4D6E">
        <w:trPr>
          <w:trHeight w:val="750"/>
        </w:trPr>
        <w:tc>
          <w:tcPr>
            <w:tcW w:w="1113" w:type="dxa"/>
            <w:tcBorders>
              <w:top w:val="single" w:sz="4" w:space="0" w:color="000000"/>
              <w:left w:val="single" w:sz="4" w:space="0" w:color="000000"/>
              <w:bottom w:val="single" w:sz="4" w:space="0" w:color="000000"/>
              <w:right w:val="single" w:sz="4" w:space="0" w:color="000000"/>
            </w:tcBorders>
            <w:hideMark/>
          </w:tcPr>
          <w:p w14:paraId="591F3DCF" w14:textId="77777777" w:rsidR="009F4D6E" w:rsidRPr="009F4D6E" w:rsidRDefault="009F4D6E" w:rsidP="009F4D6E">
            <w:pPr>
              <w:suppressAutoHyphens/>
              <w:spacing w:line="264" w:lineRule="auto"/>
              <w:jc w:val="center"/>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4.1.</w:t>
            </w:r>
          </w:p>
        </w:tc>
        <w:tc>
          <w:tcPr>
            <w:tcW w:w="6662" w:type="dxa"/>
            <w:tcBorders>
              <w:top w:val="single" w:sz="4" w:space="0" w:color="000000"/>
              <w:left w:val="single" w:sz="4" w:space="0" w:color="000000"/>
              <w:bottom w:val="single" w:sz="4" w:space="0" w:color="000000"/>
              <w:right w:val="single" w:sz="4" w:space="0" w:color="000000"/>
            </w:tcBorders>
            <w:hideMark/>
          </w:tcPr>
          <w:p w14:paraId="1E930E7C"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Реквизиты правоустанавливающих документов на земельный участок</w:t>
            </w:r>
          </w:p>
          <w:p w14:paraId="0A9F6E30" w14:textId="77777777" w:rsidR="009F4D6E" w:rsidRPr="009F4D6E" w:rsidRDefault="009F4D6E" w:rsidP="009F4D6E">
            <w:pPr>
              <w:suppressAutoHyphens/>
              <w:spacing w:after="0" w:line="264" w:lineRule="auto"/>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i/>
                <w:color w:val="000000"/>
                <w:sz w:val="20"/>
                <w:szCs w:val="20"/>
                <w:lang w:eastAsia="zh-CN"/>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14:paraId="2152D153" w14:textId="77777777" w:rsidR="009F4D6E" w:rsidRPr="009F4D6E" w:rsidRDefault="009F4D6E" w:rsidP="009F4D6E">
            <w:pPr>
              <w:suppressAutoHyphens/>
              <w:spacing w:line="264" w:lineRule="auto"/>
              <w:rPr>
                <w:rFonts w:ascii="Times New Roman" w:eastAsia="Times New Roman" w:hAnsi="Times New Roman" w:cs="Times New Roman"/>
                <w:color w:val="000000"/>
                <w:sz w:val="20"/>
                <w:szCs w:val="20"/>
                <w:lang w:eastAsia="zh-CN"/>
              </w:rPr>
            </w:pPr>
          </w:p>
        </w:tc>
      </w:tr>
    </w:tbl>
    <w:p w14:paraId="6EE23E98"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78883837" w14:textId="5D3BE6CE"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Интересы застройщика в Администрации </w:t>
      </w:r>
      <w:r w:rsidR="00426880" w:rsidRPr="00426880">
        <w:rPr>
          <w:rFonts w:ascii="Times New Roman" w:eastAsia="Times New Roman" w:hAnsi="Times New Roman" w:cs="Times New Roman"/>
          <w:sz w:val="20"/>
          <w:szCs w:val="20"/>
          <w:lang w:eastAsia="zh-CN"/>
        </w:rPr>
        <w:t>____________________________________</w:t>
      </w:r>
      <w:r w:rsidRPr="009F4D6E">
        <w:rPr>
          <w:rFonts w:ascii="Times New Roman" w:eastAsia="Times New Roman" w:hAnsi="Times New Roman" w:cs="Times New Roman"/>
          <w:sz w:val="20"/>
          <w:szCs w:val="20"/>
          <w:lang w:eastAsia="zh-CN"/>
        </w:rPr>
        <w:t>____ уполномочен представлять:</w:t>
      </w:r>
    </w:p>
    <w:p w14:paraId="1CE18A0C"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_____________________________________________________________________________________________________</w:t>
      </w:r>
    </w:p>
    <w:p w14:paraId="1379AFC6"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(Ф.И.О., должность, контактный телефон)</w:t>
      </w:r>
    </w:p>
    <w:p w14:paraId="3E59085C"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78A28B8F"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По доверенности № _______________ от ______________________________________</w:t>
      </w:r>
    </w:p>
    <w:p w14:paraId="0ED0DA7F"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7D5B0330"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27964C77"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Результат рассмотрения заявления прошу:</w:t>
      </w:r>
    </w:p>
    <w:p w14:paraId="4C0026CE"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8550"/>
      </w:tblGrid>
      <w:tr w:rsidR="009F4D6E" w:rsidRPr="009F4D6E" w14:paraId="3130B499" w14:textId="77777777" w:rsidTr="00D714AE">
        <w:tc>
          <w:tcPr>
            <w:tcW w:w="833" w:type="dxa"/>
            <w:tcBorders>
              <w:top w:val="single" w:sz="4" w:space="0" w:color="auto"/>
              <w:left w:val="single" w:sz="4" w:space="0" w:color="auto"/>
              <w:bottom w:val="single" w:sz="4" w:space="0" w:color="auto"/>
              <w:right w:val="single" w:sz="4" w:space="0" w:color="auto"/>
            </w:tcBorders>
          </w:tcPr>
          <w:p w14:paraId="27A82DF4"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tcPr>
          <w:p w14:paraId="79F7B23E"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выдать на руки в МФЦ</w:t>
            </w:r>
          </w:p>
          <w:p w14:paraId="2E7DF51A"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r>
      <w:tr w:rsidR="009F4D6E" w:rsidRPr="009F4D6E" w14:paraId="48042565" w14:textId="77777777" w:rsidTr="00D714AE">
        <w:tc>
          <w:tcPr>
            <w:tcW w:w="833" w:type="dxa"/>
            <w:tcBorders>
              <w:top w:val="single" w:sz="4" w:space="0" w:color="auto"/>
              <w:left w:val="single" w:sz="4" w:space="0" w:color="auto"/>
              <w:bottom w:val="single" w:sz="4" w:space="0" w:color="auto"/>
              <w:right w:val="single" w:sz="4" w:space="0" w:color="auto"/>
            </w:tcBorders>
          </w:tcPr>
          <w:p w14:paraId="348D165E"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p>
        </w:tc>
        <w:tc>
          <w:tcPr>
            <w:tcW w:w="8550" w:type="dxa"/>
            <w:tcBorders>
              <w:top w:val="nil"/>
              <w:left w:val="single" w:sz="4" w:space="0" w:color="auto"/>
              <w:bottom w:val="nil"/>
              <w:right w:val="nil"/>
            </w:tcBorders>
            <w:hideMark/>
          </w:tcPr>
          <w:p w14:paraId="239FE440" w14:textId="77777777" w:rsidR="009F4D6E" w:rsidRPr="009F4D6E" w:rsidRDefault="009F4D6E" w:rsidP="009F4D6E">
            <w:pPr>
              <w:widowControl w:val="0"/>
              <w:suppressAutoHyphens/>
              <w:autoSpaceDE w:val="0"/>
              <w:spacing w:after="0" w:line="204" w:lineRule="auto"/>
              <w:jc w:val="both"/>
              <w:rPr>
                <w:rFonts w:ascii="Times New Roman" w:eastAsia="Calibri" w:hAnsi="Times New Roman" w:cs="Times New Roman"/>
                <w:lang w:eastAsia="zh-CN"/>
              </w:rPr>
            </w:pPr>
            <w:r w:rsidRPr="009F4D6E">
              <w:rPr>
                <w:rFonts w:ascii="Times New Roman" w:eastAsia="Calibri" w:hAnsi="Times New Roman" w:cs="Times New Roman"/>
                <w:lang w:eastAsia="zh-CN"/>
              </w:rPr>
              <w:t>направить в электронной форме в личный кабинет на ЕПГУ/ПГУ ЛО</w:t>
            </w:r>
          </w:p>
        </w:tc>
      </w:tr>
    </w:tbl>
    <w:p w14:paraId="621B6BBB"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57B641DF"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  ________________  _______________________</w:t>
      </w:r>
    </w:p>
    <w:p w14:paraId="0609F629"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(должность законного или иного                                  (подпись)                        (расшифровка подписи)</w:t>
      </w:r>
    </w:p>
    <w:p w14:paraId="473536D2"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уполномоченного  представителя</w:t>
      </w:r>
    </w:p>
    <w:p w14:paraId="5F84EB68"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застройщика - юридического лица)</w:t>
      </w:r>
    </w:p>
    <w:p w14:paraId="0947DBD0"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24C864AD"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М.П. &lt;**&gt;</w:t>
      </w:r>
    </w:p>
    <w:p w14:paraId="36CAF779"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w:t>
      </w:r>
    </w:p>
    <w:p w14:paraId="2384A065"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320A0873" w14:textId="54535A05"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Courier New"/>
          <w:color w:val="000000"/>
          <w:sz w:val="20"/>
          <w:szCs w:val="20"/>
          <w:lang w:eastAsia="zh-CN"/>
        </w:rPr>
        <w:t xml:space="preserve">&lt;*&gt;Заполняются те пункты уведомления, на основании которых требуется внести изменения в разрешение </w:t>
      </w:r>
      <w:r w:rsidR="00ED15B5">
        <w:rPr>
          <w:rFonts w:ascii="Times New Roman" w:eastAsia="Times New Roman" w:hAnsi="Times New Roman" w:cs="Courier New"/>
          <w:color w:val="000000"/>
          <w:sz w:val="20"/>
          <w:szCs w:val="20"/>
          <w:lang w:eastAsia="zh-CN"/>
        </w:rPr>
        <w:br/>
      </w:r>
      <w:r w:rsidRPr="009F4D6E">
        <w:rPr>
          <w:rFonts w:ascii="Times New Roman" w:eastAsia="Times New Roman" w:hAnsi="Times New Roman" w:cs="Courier New"/>
          <w:color w:val="000000"/>
          <w:sz w:val="20"/>
          <w:szCs w:val="20"/>
          <w:lang w:eastAsia="zh-CN"/>
        </w:rPr>
        <w:t>на строительство.</w:t>
      </w:r>
    </w:p>
    <w:p w14:paraId="45F301BD" w14:textId="1CB152DA"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&lt;**&gt; Печать проставляется в случае, если законодательством Российской Федерации установлено наличие печати </w:t>
      </w:r>
      <w:r w:rsidR="00ED15B5">
        <w:rPr>
          <w:rFonts w:ascii="Times New Roman" w:eastAsia="Times New Roman" w:hAnsi="Times New Roman" w:cs="Times New Roman"/>
          <w:sz w:val="20"/>
          <w:szCs w:val="20"/>
          <w:lang w:eastAsia="zh-CN"/>
        </w:rPr>
        <w:br/>
      </w:r>
      <w:r w:rsidRPr="009F4D6E">
        <w:rPr>
          <w:rFonts w:ascii="Times New Roman" w:eastAsia="Times New Roman" w:hAnsi="Times New Roman" w:cs="Times New Roman"/>
          <w:sz w:val="20"/>
          <w:szCs w:val="20"/>
          <w:lang w:eastAsia="zh-CN"/>
        </w:rPr>
        <w:t>у организации.</w:t>
      </w:r>
    </w:p>
    <w:p w14:paraId="169680F6"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________________________________  ________________  _______________________</w:t>
      </w:r>
    </w:p>
    <w:p w14:paraId="26DE13EB"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20"/>
          <w:szCs w:val="20"/>
          <w:lang w:eastAsia="zh-CN"/>
        </w:rPr>
        <w:t xml:space="preserve"> </w:t>
      </w:r>
      <w:r w:rsidRPr="009F4D6E">
        <w:rPr>
          <w:rFonts w:ascii="Times New Roman" w:eastAsia="Times New Roman" w:hAnsi="Times New Roman" w:cs="Times New Roman"/>
          <w:sz w:val="16"/>
          <w:szCs w:val="16"/>
          <w:lang w:eastAsia="zh-CN"/>
        </w:rPr>
        <w:t>(должность законного или иного                                  (подпись)                      (расшифровка подписи)</w:t>
      </w:r>
    </w:p>
    <w:p w14:paraId="30AEDAD7"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 xml:space="preserve"> уполномоченного  представителя</w:t>
      </w:r>
    </w:p>
    <w:p w14:paraId="3F0E33FC"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6"/>
          <w:szCs w:val="16"/>
          <w:lang w:eastAsia="zh-CN"/>
        </w:rPr>
      </w:pPr>
      <w:r w:rsidRPr="009F4D6E">
        <w:rPr>
          <w:rFonts w:ascii="Times New Roman" w:eastAsia="Times New Roman" w:hAnsi="Times New Roman" w:cs="Times New Roman"/>
          <w:sz w:val="16"/>
          <w:szCs w:val="16"/>
          <w:lang w:eastAsia="zh-CN"/>
        </w:rPr>
        <w:t>застройщика - юридического лица)</w:t>
      </w:r>
    </w:p>
    <w:p w14:paraId="1EED2822"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0B29752D"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20"/>
          <w:szCs w:val="20"/>
          <w:lang w:eastAsia="zh-CN"/>
        </w:rPr>
      </w:pPr>
    </w:p>
    <w:p w14:paraId="5080E423"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&lt;1&gt; Указывается при наличии.</w:t>
      </w:r>
    </w:p>
    <w:p w14:paraId="7BBCF3AB" w14:textId="77777777" w:rsidR="009F4D6E" w:rsidRPr="009F4D6E" w:rsidRDefault="009F4D6E" w:rsidP="009F4D6E">
      <w:pPr>
        <w:widowControl w:val="0"/>
        <w:suppressAutoHyphens/>
        <w:spacing w:before="200" w:after="0" w:line="204" w:lineRule="auto"/>
        <w:ind w:firstLine="540"/>
        <w:jc w:val="both"/>
        <w:rPr>
          <w:rFonts w:ascii="Times New Roman" w:eastAsia="Times New Roman" w:hAnsi="Times New Roman" w:cs="Times New Roman"/>
          <w:sz w:val="20"/>
          <w:szCs w:val="20"/>
          <w:lang w:eastAsia="ru-RU"/>
        </w:rPr>
      </w:pPr>
      <w:r w:rsidRPr="009F4D6E">
        <w:rPr>
          <w:rFonts w:ascii="Times New Roman" w:eastAsia="Times New Roman" w:hAnsi="Times New Roman" w:cs="Times New Roman"/>
          <w:sz w:val="20"/>
          <w:szCs w:val="20"/>
          <w:lang w:eastAsia="ru-RU"/>
        </w:rPr>
        <w:t>&lt;2&gt; Заполняется в случае, если застройщик является индивидуальным предпринимателем.</w:t>
      </w:r>
    </w:p>
    <w:p w14:paraId="5FF9C29F" w14:textId="75C24175" w:rsidR="009F4D6E" w:rsidRDefault="009F4D6E" w:rsidP="009F4D6E">
      <w:pPr>
        <w:spacing w:after="0" w:line="240" w:lineRule="auto"/>
        <w:jc w:val="right"/>
        <w:rPr>
          <w:rFonts w:ascii="Times New Roman" w:hAnsi="Times New Roman" w:cs="Times New Roman"/>
          <w:sz w:val="28"/>
          <w:szCs w:val="28"/>
        </w:rPr>
      </w:pPr>
      <w:r w:rsidRPr="009F4D6E">
        <w:rPr>
          <w:rFonts w:ascii="Times New Roman" w:eastAsia="Times New Roman" w:hAnsi="Times New Roman" w:cs="Times New Roman"/>
          <w:sz w:val="18"/>
          <w:szCs w:val="18"/>
          <w:lang w:eastAsia="zh-CN"/>
        </w:rPr>
        <w:br w:type="page"/>
      </w:r>
      <w:r>
        <w:rPr>
          <w:rFonts w:ascii="Times New Roman" w:hAnsi="Times New Roman" w:cs="Times New Roman"/>
          <w:sz w:val="28"/>
          <w:szCs w:val="28"/>
        </w:rPr>
        <w:lastRenderedPageBreak/>
        <w:t>Приложение 5</w:t>
      </w:r>
    </w:p>
    <w:p w14:paraId="0BAC394A" w14:textId="77777777"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2B70BE65" w14:textId="6BB5EA82" w:rsidR="001F62FA" w:rsidRPr="001F62FA" w:rsidRDefault="001F62FA" w:rsidP="001F62FA">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предоставления Администрацией</w:t>
      </w:r>
      <w:r>
        <w:rPr>
          <w:rFonts w:ascii="Times New Roman" w:eastAsia="Times New Roman" w:hAnsi="Times New Roman" w:cs="Times New Roman"/>
          <w:sz w:val="20"/>
          <w:szCs w:val="20"/>
          <w:lang w:eastAsia="ru-RU"/>
        </w:rPr>
        <w:t>______</w:t>
      </w:r>
      <w:r w:rsidRPr="001F62FA">
        <w:rPr>
          <w:rFonts w:ascii="Times New Roman" w:eastAsia="Times New Roman" w:hAnsi="Times New Roman" w:cs="Times New Roman"/>
          <w:sz w:val="20"/>
          <w:szCs w:val="20"/>
          <w:lang w:eastAsia="ru-RU"/>
        </w:rPr>
        <w:t xml:space="preserve"> ________</w:t>
      </w:r>
    </w:p>
    <w:p w14:paraId="1F44F01A" w14:textId="77777777" w:rsidR="001F62FA" w:rsidRPr="001F62FA" w:rsidRDefault="001F62FA" w:rsidP="001F62FA">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 xml:space="preserve">муниципальной услуги по выдаче разрешения </w:t>
      </w:r>
    </w:p>
    <w:p w14:paraId="32BBCCE5" w14:textId="77777777" w:rsidR="001F62FA" w:rsidRPr="001F62FA" w:rsidRDefault="001F62FA" w:rsidP="001F62FA">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 xml:space="preserve">на строительство, внесению изменений в разрешение </w:t>
      </w:r>
    </w:p>
    <w:p w14:paraId="69B0308D" w14:textId="77777777" w:rsidR="001F62FA" w:rsidRPr="001F62FA" w:rsidRDefault="001F62FA" w:rsidP="001F62FA">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на строительство, в том числе в связи с необходимостью</w:t>
      </w:r>
    </w:p>
    <w:p w14:paraId="1C5F60AF" w14:textId="27437661" w:rsidR="009F4D6E" w:rsidRPr="009F4D6E" w:rsidRDefault="001F62FA" w:rsidP="001F62FA">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 xml:space="preserve"> продления срока действия разрешения на строительство</w:t>
      </w:r>
    </w:p>
    <w:p w14:paraId="120CCB1B" w14:textId="77777777" w:rsidR="009F4D6E" w:rsidRPr="009F4D6E" w:rsidRDefault="009F4D6E" w:rsidP="009F4D6E">
      <w:pPr>
        <w:suppressAutoHyphens/>
        <w:spacing w:before="240" w:after="0" w:line="240" w:lineRule="auto"/>
        <w:ind w:left="5670"/>
        <w:jc w:val="right"/>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ФОРМА</w:t>
      </w:r>
    </w:p>
    <w:p w14:paraId="7FD063EC" w14:textId="77777777" w:rsidR="009F4D6E" w:rsidRPr="009F4D6E" w:rsidRDefault="009F4D6E" w:rsidP="009F4D6E">
      <w:pPr>
        <w:suppressAutoHyphens/>
        <w:spacing w:after="0" w:line="276" w:lineRule="auto"/>
        <w:jc w:val="right"/>
        <w:outlineLvl w:val="0"/>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Кому ____________________________________</w:t>
      </w:r>
    </w:p>
    <w:p w14:paraId="78963F94" w14:textId="77777777" w:rsidR="009F4D6E" w:rsidRPr="009F4D6E" w:rsidRDefault="009F4D6E" w:rsidP="009F4D6E">
      <w:pPr>
        <w:suppressAutoHyphens/>
        <w:spacing w:after="0" w:line="276" w:lineRule="auto"/>
        <w:ind w:left="4820"/>
        <w:jc w:val="center"/>
        <w:rPr>
          <w:rFonts w:ascii="Times New Roman" w:eastAsia="Times New Roman" w:hAnsi="Times New Roman" w:cs="Times New Roman"/>
          <w:color w:val="000000"/>
          <w:sz w:val="16"/>
          <w:szCs w:val="16"/>
          <w:lang w:eastAsia="zh-CN"/>
        </w:rPr>
      </w:pPr>
      <w:r w:rsidRPr="009F4D6E">
        <w:rPr>
          <w:rFonts w:ascii="Times New Roman" w:eastAsia="Times New Roman" w:hAnsi="Times New Roman" w:cs="Times New Roman"/>
          <w:color w:val="000000"/>
          <w:sz w:val="16"/>
          <w:szCs w:val="16"/>
          <w:lang w:eastAsia="zh-C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371211DE" w14:textId="77777777" w:rsidR="009F4D6E" w:rsidRPr="009F4D6E" w:rsidRDefault="009F4D6E" w:rsidP="009F4D6E">
      <w:pPr>
        <w:suppressAutoHyphens/>
        <w:spacing w:after="0" w:line="276" w:lineRule="auto"/>
        <w:jc w:val="right"/>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_________________________________________</w:t>
      </w:r>
    </w:p>
    <w:p w14:paraId="4B444A4A" w14:textId="77777777" w:rsidR="009F4D6E" w:rsidRPr="009F4D6E" w:rsidRDefault="009F4D6E" w:rsidP="009F4D6E">
      <w:pPr>
        <w:suppressAutoHyphens/>
        <w:spacing w:after="0" w:line="276" w:lineRule="auto"/>
        <w:ind w:left="4820"/>
        <w:jc w:val="center"/>
        <w:rPr>
          <w:rFonts w:ascii="Times New Roman" w:eastAsia="Times New Roman" w:hAnsi="Times New Roman" w:cs="Times New Roman"/>
          <w:color w:val="000000"/>
          <w:sz w:val="16"/>
          <w:szCs w:val="16"/>
          <w:lang w:eastAsia="zh-CN"/>
        </w:rPr>
      </w:pPr>
      <w:r w:rsidRPr="009F4D6E">
        <w:rPr>
          <w:rFonts w:ascii="Times New Roman" w:eastAsia="Times New Roman" w:hAnsi="Times New Roman" w:cs="Times New Roman"/>
          <w:color w:val="000000"/>
          <w:sz w:val="16"/>
          <w:szCs w:val="16"/>
          <w:lang w:eastAsia="zh-CN"/>
        </w:rPr>
        <w:t xml:space="preserve">                          почтовый индекс и адрес, телефон, адрес электронной почты)</w:t>
      </w:r>
    </w:p>
    <w:p w14:paraId="15E2CE27" w14:textId="77777777" w:rsidR="009F4D6E" w:rsidRPr="009F4D6E" w:rsidRDefault="009F4D6E" w:rsidP="009F4D6E">
      <w:pPr>
        <w:suppressAutoHyphens/>
        <w:spacing w:after="200" w:line="240" w:lineRule="auto"/>
        <w:jc w:val="right"/>
        <w:rPr>
          <w:rFonts w:ascii="Times New Roman" w:eastAsia="Times New Roman" w:hAnsi="Times New Roman" w:cs="Times New Roman"/>
          <w:color w:val="000000"/>
          <w:sz w:val="20"/>
          <w:szCs w:val="20"/>
          <w:lang w:eastAsia="zh-CN"/>
        </w:rPr>
      </w:pPr>
    </w:p>
    <w:p w14:paraId="6A557901" w14:textId="77777777" w:rsidR="001F62FA" w:rsidRPr="001F62FA" w:rsidRDefault="001F62FA" w:rsidP="001F62FA">
      <w:pPr>
        <w:spacing w:after="0" w:line="240" w:lineRule="auto"/>
        <w:jc w:val="center"/>
        <w:rPr>
          <w:rFonts w:ascii="Times New Roman" w:eastAsia="Calibri" w:hAnsi="Times New Roman" w:cs="Times New Roman"/>
          <w:b/>
        </w:rPr>
      </w:pPr>
      <w:r w:rsidRPr="001F62FA">
        <w:rPr>
          <w:rFonts w:ascii="Times New Roman" w:eastAsia="Calibri" w:hAnsi="Times New Roman" w:cs="Times New Roman"/>
          <w:b/>
        </w:rPr>
        <w:t>РЕШЕНИЕ</w:t>
      </w:r>
    </w:p>
    <w:p w14:paraId="6C10084F" w14:textId="77777777" w:rsidR="001F62FA" w:rsidRPr="001F62FA" w:rsidRDefault="001F62FA" w:rsidP="001F62FA">
      <w:pPr>
        <w:spacing w:after="0" w:line="240" w:lineRule="auto"/>
        <w:jc w:val="center"/>
        <w:rPr>
          <w:rFonts w:ascii="Times New Roman" w:eastAsia="Calibri" w:hAnsi="Times New Roman" w:cs="Times New Roman"/>
          <w:b/>
        </w:rPr>
      </w:pPr>
      <w:r w:rsidRPr="001F62FA">
        <w:rPr>
          <w:rFonts w:ascii="Times New Roman" w:eastAsia="Calibri" w:hAnsi="Times New Roman" w:cs="Times New Roman"/>
          <w:b/>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794"/>
        <w:gridCol w:w="1701"/>
        <w:gridCol w:w="1927"/>
        <w:gridCol w:w="340"/>
        <w:gridCol w:w="568"/>
        <w:gridCol w:w="2047"/>
      </w:tblGrid>
      <w:tr w:rsidR="001F62FA" w:rsidRPr="001F62FA" w14:paraId="6E005B22" w14:textId="77777777" w:rsidTr="004943AF">
        <w:tc>
          <w:tcPr>
            <w:tcW w:w="9701" w:type="dxa"/>
            <w:gridSpan w:val="8"/>
          </w:tcPr>
          <w:p w14:paraId="3E1B9C96" w14:textId="77777777" w:rsidR="001F62FA" w:rsidRPr="001F62FA" w:rsidRDefault="001F62FA" w:rsidP="001F62FA">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1F62FA">
              <w:rPr>
                <w:rFonts w:ascii="Times New Roman" w:eastAsia="Times New Roman" w:hAnsi="Times New Roman" w:cs="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14:paraId="3CF06931" w14:textId="4F75BBB9" w:rsidR="001F62FA" w:rsidRPr="001F62FA" w:rsidRDefault="001F62FA" w:rsidP="00083719">
            <w:pPr>
              <w:widowControl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1F62FA">
              <w:rPr>
                <w:rFonts w:ascii="Times New Roman" w:eastAsia="Times New Roman" w:hAnsi="Times New Roman" w:cs="Times New Roman"/>
                <w:sz w:val="20"/>
                <w:szCs w:val="20"/>
                <w:lang w:eastAsia="ru-RU"/>
              </w:rPr>
              <w:t>(наименование муниципальной  услуги в соответствии</w:t>
            </w:r>
            <w:r w:rsidR="00083719" w:rsidRPr="00083719">
              <w:rPr>
                <w:rFonts w:ascii="Times New Roman" w:eastAsia="Times New Roman" w:hAnsi="Times New Roman" w:cs="Times New Roman"/>
                <w:sz w:val="20"/>
                <w:szCs w:val="20"/>
                <w:lang w:eastAsia="ru-RU"/>
              </w:rPr>
              <w:t xml:space="preserve"> </w:t>
            </w:r>
            <w:r w:rsidRPr="001F62FA">
              <w:rPr>
                <w:rFonts w:ascii="Times New Roman" w:eastAsia="Times New Roman" w:hAnsi="Times New Roman" w:cs="Times New Roman"/>
                <w:sz w:val="20"/>
                <w:szCs w:val="20"/>
                <w:lang w:eastAsia="ru-RU"/>
              </w:rPr>
              <w:t>с Административным регламентом)</w:t>
            </w:r>
          </w:p>
        </w:tc>
      </w:tr>
      <w:tr w:rsidR="001F62FA" w:rsidRPr="001F62FA" w14:paraId="24EC793B" w14:textId="77777777" w:rsidTr="004943AF">
        <w:tc>
          <w:tcPr>
            <w:tcW w:w="9701" w:type="dxa"/>
            <w:gridSpan w:val="8"/>
          </w:tcPr>
          <w:p w14:paraId="1EB51B7E" w14:textId="77777777" w:rsidR="001F62FA" w:rsidRPr="001F62FA" w:rsidRDefault="001F62FA" w:rsidP="001F62FA">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1F62FA">
              <w:rPr>
                <w:rFonts w:ascii="Times New Roman" w:eastAsia="Times New Roman" w:hAnsi="Times New Roman" w:cs="Times New Roman"/>
                <w:sz w:val="24"/>
                <w:szCs w:val="24"/>
                <w:lang w:eastAsia="ru-RU"/>
              </w:rPr>
              <w:t>были выявлены следующие основания для отказа в приеме документов:</w:t>
            </w:r>
          </w:p>
        </w:tc>
      </w:tr>
      <w:tr w:rsidR="001F62FA" w:rsidRPr="001F62FA" w14:paraId="02365483" w14:textId="77777777" w:rsidTr="004943AF">
        <w:tc>
          <w:tcPr>
            <w:tcW w:w="9701" w:type="dxa"/>
            <w:gridSpan w:val="8"/>
            <w:tcBorders>
              <w:bottom w:val="single" w:sz="4" w:space="0" w:color="auto"/>
            </w:tcBorders>
          </w:tcPr>
          <w:p w14:paraId="1EF398B7" w14:textId="77777777" w:rsidR="001F62FA" w:rsidRPr="001F62FA" w:rsidRDefault="001F62FA" w:rsidP="001F62FA">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r>
      <w:tr w:rsidR="001F62FA" w:rsidRPr="001F62FA" w14:paraId="49937645" w14:textId="77777777" w:rsidTr="004943AF">
        <w:tc>
          <w:tcPr>
            <w:tcW w:w="9701" w:type="dxa"/>
            <w:gridSpan w:val="8"/>
            <w:tcBorders>
              <w:top w:val="single" w:sz="4" w:space="0" w:color="auto"/>
              <w:bottom w:val="single" w:sz="4" w:space="0" w:color="auto"/>
            </w:tcBorders>
          </w:tcPr>
          <w:p w14:paraId="7954E99F" w14:textId="77777777" w:rsidR="001F62FA" w:rsidRPr="001F62FA" w:rsidRDefault="001F62FA" w:rsidP="00083719">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r>
      <w:tr w:rsidR="001F62FA" w:rsidRPr="001F62FA" w14:paraId="0FC1760B" w14:textId="77777777" w:rsidTr="004943AF">
        <w:tc>
          <w:tcPr>
            <w:tcW w:w="9701" w:type="dxa"/>
            <w:gridSpan w:val="8"/>
            <w:tcBorders>
              <w:top w:val="single" w:sz="4" w:space="0" w:color="auto"/>
            </w:tcBorders>
          </w:tcPr>
          <w:p w14:paraId="392D0910" w14:textId="77777777" w:rsidR="001F62FA" w:rsidRPr="001F62FA" w:rsidRDefault="001F62FA" w:rsidP="001F62FA">
            <w:pPr>
              <w:widowControl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 xml:space="preserve">(указываются основания для отказа в приеме документов, предусмотренные </w:t>
            </w:r>
            <w:r w:rsidRPr="001F62FA">
              <w:rPr>
                <w:rFonts w:ascii="Times New Roman" w:eastAsia="Times New Roman" w:hAnsi="Times New Roman" w:cs="Times New Roman"/>
                <w:color w:val="000000"/>
                <w:sz w:val="20"/>
                <w:szCs w:val="20"/>
                <w:lang w:eastAsia="ru-RU"/>
              </w:rPr>
              <w:t>пунктом 2.9 Административного регламента)</w:t>
            </w:r>
          </w:p>
        </w:tc>
      </w:tr>
      <w:tr w:rsidR="001F62FA" w:rsidRPr="001F62FA" w14:paraId="4FAB5651" w14:textId="77777777" w:rsidTr="004943AF">
        <w:tc>
          <w:tcPr>
            <w:tcW w:w="9701" w:type="dxa"/>
            <w:gridSpan w:val="8"/>
          </w:tcPr>
          <w:p w14:paraId="0BDA4590" w14:textId="77777777" w:rsidR="001F62FA" w:rsidRPr="001F62FA" w:rsidRDefault="001F62FA" w:rsidP="001F62FA">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1F62FA">
              <w:rPr>
                <w:rFonts w:ascii="Times New Roman" w:eastAsia="Times New Roman" w:hAnsi="Times New Roman" w:cs="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1F62FA" w:rsidRPr="001F62FA" w14:paraId="5D8CBF15" w14:textId="77777777" w:rsidTr="004943AF">
        <w:tc>
          <w:tcPr>
            <w:tcW w:w="9701" w:type="dxa"/>
            <w:gridSpan w:val="8"/>
          </w:tcPr>
          <w:p w14:paraId="7B1B3352" w14:textId="77777777" w:rsidR="001F62FA" w:rsidRPr="001F62FA" w:rsidRDefault="001F62FA" w:rsidP="001F62FA">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1F62FA">
              <w:rPr>
                <w:rFonts w:ascii="Times New Roman" w:eastAsia="Times New Roman" w:hAnsi="Times New Roman" w:cs="Times New Roman"/>
                <w:sz w:val="24"/>
                <w:szCs w:val="24"/>
                <w:lang w:eastAsia="ru-RU"/>
              </w:rPr>
              <w:t>Для получения муниципальной услуги заявителю необходимо представить следующие документы:</w:t>
            </w:r>
          </w:p>
        </w:tc>
      </w:tr>
      <w:tr w:rsidR="001F62FA" w:rsidRPr="001F62FA" w14:paraId="2F754E70" w14:textId="77777777" w:rsidTr="004943AF">
        <w:tc>
          <w:tcPr>
            <w:tcW w:w="9701" w:type="dxa"/>
            <w:gridSpan w:val="8"/>
            <w:tcBorders>
              <w:bottom w:val="single" w:sz="4" w:space="0" w:color="auto"/>
            </w:tcBorders>
          </w:tcPr>
          <w:p w14:paraId="7B8B70DA" w14:textId="77777777" w:rsidR="001F62FA" w:rsidRPr="001F62FA" w:rsidRDefault="001F62FA" w:rsidP="001F62FA">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r>
      <w:tr w:rsidR="001F62FA" w:rsidRPr="001F62FA" w14:paraId="66FDCE9D" w14:textId="77777777" w:rsidTr="004943AF">
        <w:tc>
          <w:tcPr>
            <w:tcW w:w="9701" w:type="dxa"/>
            <w:gridSpan w:val="8"/>
            <w:tcBorders>
              <w:top w:val="single" w:sz="4" w:space="0" w:color="auto"/>
              <w:bottom w:val="single" w:sz="4" w:space="0" w:color="auto"/>
            </w:tcBorders>
          </w:tcPr>
          <w:p w14:paraId="424EE040" w14:textId="77777777" w:rsidR="001F62FA" w:rsidRPr="001F62FA" w:rsidRDefault="001F62FA" w:rsidP="001F62FA">
            <w:pPr>
              <w:widowControl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tc>
      </w:tr>
      <w:tr w:rsidR="001F62FA" w:rsidRPr="001F62FA" w14:paraId="52910C8A" w14:textId="77777777" w:rsidTr="004943AF">
        <w:tc>
          <w:tcPr>
            <w:tcW w:w="9701" w:type="dxa"/>
            <w:gridSpan w:val="8"/>
            <w:tcBorders>
              <w:top w:val="single" w:sz="4" w:space="0" w:color="auto"/>
            </w:tcBorders>
          </w:tcPr>
          <w:p w14:paraId="31EC554C" w14:textId="77777777" w:rsidR="001F62FA" w:rsidRPr="001F62FA" w:rsidRDefault="001F62FA" w:rsidP="001F62FA">
            <w:pPr>
              <w:widowControl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1F62FA" w:rsidRPr="001F62FA" w14:paraId="2DC322D5" w14:textId="77777777" w:rsidTr="004943AF">
        <w:tblPrEx>
          <w:tblBorders>
            <w:insideH w:val="single" w:sz="4" w:space="0" w:color="auto"/>
          </w:tblBorders>
          <w:tblLook w:val="04A0" w:firstRow="1" w:lastRow="0" w:firstColumn="1" w:lastColumn="0" w:noHBand="0" w:noVBand="1"/>
        </w:tblPrEx>
        <w:tc>
          <w:tcPr>
            <w:tcW w:w="3118" w:type="dxa"/>
            <w:gridSpan w:val="3"/>
            <w:tcBorders>
              <w:top w:val="nil"/>
              <w:left w:val="nil"/>
              <w:right w:val="nil"/>
            </w:tcBorders>
          </w:tcPr>
          <w:p w14:paraId="219AF25C"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lang w:eastAsia="ru-RU"/>
              </w:rPr>
            </w:pPr>
          </w:p>
        </w:tc>
        <w:tc>
          <w:tcPr>
            <w:tcW w:w="1701" w:type="dxa"/>
            <w:tcBorders>
              <w:top w:val="nil"/>
              <w:left w:val="nil"/>
              <w:right w:val="nil"/>
            </w:tcBorders>
          </w:tcPr>
          <w:p w14:paraId="5050804C" w14:textId="77777777" w:rsidR="001F62FA" w:rsidRPr="001F62FA" w:rsidRDefault="001F62FA" w:rsidP="001F62FA">
            <w:pPr>
              <w:widowControl w:val="0"/>
              <w:autoSpaceDE w:val="0"/>
              <w:autoSpaceDN w:val="0"/>
              <w:spacing w:after="0" w:line="240" w:lineRule="auto"/>
              <w:jc w:val="both"/>
              <w:rPr>
                <w:rFonts w:ascii="Times New Roman" w:eastAsia="Times New Roman" w:hAnsi="Times New Roman" w:cs="Times New Roman"/>
                <w:lang w:eastAsia="ru-RU"/>
              </w:rPr>
            </w:pPr>
          </w:p>
        </w:tc>
        <w:tc>
          <w:tcPr>
            <w:tcW w:w="2835" w:type="dxa"/>
            <w:gridSpan w:val="3"/>
            <w:tcBorders>
              <w:top w:val="nil"/>
              <w:left w:val="nil"/>
              <w:right w:val="nil"/>
            </w:tcBorders>
          </w:tcPr>
          <w:p w14:paraId="3B56CB63"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lang w:eastAsia="ru-RU"/>
              </w:rPr>
            </w:pPr>
          </w:p>
        </w:tc>
        <w:tc>
          <w:tcPr>
            <w:tcW w:w="2047" w:type="dxa"/>
            <w:tcBorders>
              <w:top w:val="nil"/>
              <w:left w:val="nil"/>
              <w:right w:val="nil"/>
            </w:tcBorders>
          </w:tcPr>
          <w:p w14:paraId="0BC55E66"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lang w:eastAsia="ru-RU"/>
              </w:rPr>
            </w:pPr>
          </w:p>
        </w:tc>
      </w:tr>
      <w:tr w:rsidR="001F62FA" w:rsidRPr="001F62FA" w14:paraId="6CEAE84B" w14:textId="77777777" w:rsidTr="004943AF">
        <w:tblPrEx>
          <w:tblBorders>
            <w:insideH w:val="nil"/>
          </w:tblBorders>
          <w:tblLook w:val="04A0" w:firstRow="1" w:lastRow="0" w:firstColumn="1" w:lastColumn="0" w:noHBand="0" w:noVBand="1"/>
        </w:tblPrEx>
        <w:tc>
          <w:tcPr>
            <w:tcW w:w="3118" w:type="dxa"/>
            <w:gridSpan w:val="3"/>
            <w:tcBorders>
              <w:left w:val="nil"/>
              <w:bottom w:val="nil"/>
              <w:right w:val="nil"/>
            </w:tcBorders>
          </w:tcPr>
          <w:p w14:paraId="321C0C90"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(должностное лицо</w:t>
            </w:r>
          </w:p>
          <w:p w14:paraId="791AB937"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(специалист МФЦ)</w:t>
            </w:r>
          </w:p>
        </w:tc>
        <w:tc>
          <w:tcPr>
            <w:tcW w:w="1701" w:type="dxa"/>
            <w:tcBorders>
              <w:left w:val="nil"/>
              <w:bottom w:val="nil"/>
              <w:right w:val="nil"/>
            </w:tcBorders>
          </w:tcPr>
          <w:p w14:paraId="11406912"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(подпись)</w:t>
            </w:r>
          </w:p>
        </w:tc>
        <w:tc>
          <w:tcPr>
            <w:tcW w:w="2835" w:type="dxa"/>
            <w:gridSpan w:val="3"/>
            <w:tcBorders>
              <w:left w:val="nil"/>
              <w:bottom w:val="nil"/>
              <w:right w:val="nil"/>
            </w:tcBorders>
          </w:tcPr>
          <w:p w14:paraId="6F0B9534"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(инициалы, фамилия)</w:t>
            </w:r>
          </w:p>
        </w:tc>
        <w:tc>
          <w:tcPr>
            <w:tcW w:w="2047" w:type="dxa"/>
            <w:tcBorders>
              <w:left w:val="nil"/>
              <w:bottom w:val="nil"/>
              <w:right w:val="nil"/>
            </w:tcBorders>
          </w:tcPr>
          <w:p w14:paraId="2A67D88A"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(дата)</w:t>
            </w:r>
          </w:p>
        </w:tc>
      </w:tr>
      <w:tr w:rsidR="001F62FA" w:rsidRPr="001F62FA" w14:paraId="22CC8322" w14:textId="77777777" w:rsidTr="004943AF">
        <w:tblPrEx>
          <w:tblBorders>
            <w:insideH w:val="nil"/>
          </w:tblBorders>
          <w:tblLook w:val="04A0" w:firstRow="1" w:lastRow="0" w:firstColumn="1" w:lastColumn="0" w:noHBand="0" w:noVBand="1"/>
        </w:tblPrEx>
        <w:tc>
          <w:tcPr>
            <w:tcW w:w="9701" w:type="dxa"/>
            <w:gridSpan w:val="8"/>
            <w:tcBorders>
              <w:top w:val="nil"/>
              <w:left w:val="nil"/>
              <w:bottom w:val="nil"/>
              <w:right w:val="nil"/>
            </w:tcBorders>
          </w:tcPr>
          <w:p w14:paraId="0ADE6E00" w14:textId="77777777" w:rsidR="001F62FA" w:rsidRPr="001F62FA" w:rsidRDefault="001F62FA" w:rsidP="001F62FA">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М.П.</w:t>
            </w:r>
          </w:p>
          <w:p w14:paraId="122EA715" w14:textId="77777777" w:rsidR="001F62FA" w:rsidRPr="001F62FA" w:rsidRDefault="001F62FA" w:rsidP="001F62FA">
            <w:pPr>
              <w:widowControl w:val="0"/>
              <w:autoSpaceDE w:val="0"/>
              <w:autoSpaceDN w:val="0"/>
              <w:spacing w:after="0" w:line="240" w:lineRule="auto"/>
              <w:jc w:val="both"/>
              <w:rPr>
                <w:rFonts w:ascii="Times New Roman" w:eastAsia="Times New Roman" w:hAnsi="Times New Roman" w:cs="Times New Roman"/>
                <w:sz w:val="20"/>
                <w:szCs w:val="20"/>
                <w:lang w:eastAsia="ru-RU"/>
              </w:rPr>
            </w:pPr>
          </w:p>
        </w:tc>
      </w:tr>
      <w:tr w:rsidR="001F62FA" w:rsidRPr="001F62FA" w14:paraId="2381D47F" w14:textId="77777777" w:rsidTr="004943AF">
        <w:tblPrEx>
          <w:tblLook w:val="04A0" w:firstRow="1" w:lastRow="0" w:firstColumn="1" w:lastColumn="0" w:noHBand="0" w:noVBand="1"/>
        </w:tblPrEx>
        <w:tc>
          <w:tcPr>
            <w:tcW w:w="9701" w:type="dxa"/>
            <w:gridSpan w:val="8"/>
            <w:tcBorders>
              <w:top w:val="nil"/>
              <w:left w:val="nil"/>
              <w:bottom w:val="nil"/>
              <w:right w:val="nil"/>
            </w:tcBorders>
          </w:tcPr>
          <w:p w14:paraId="1ACF732A" w14:textId="77777777" w:rsidR="001F62FA" w:rsidRPr="001F62FA" w:rsidRDefault="001F62FA" w:rsidP="001F62F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F62FA">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tc>
      </w:tr>
      <w:tr w:rsidR="001F62FA" w:rsidRPr="001F62FA" w14:paraId="55CBF608" w14:textId="77777777" w:rsidTr="004943AF">
        <w:tblPrEx>
          <w:tblLook w:val="04A0" w:firstRow="1" w:lastRow="0" w:firstColumn="1" w:lastColumn="0" w:noHBand="0" w:noVBand="1"/>
        </w:tblPrEx>
        <w:tc>
          <w:tcPr>
            <w:tcW w:w="1984" w:type="dxa"/>
            <w:tcBorders>
              <w:top w:val="nil"/>
              <w:left w:val="nil"/>
              <w:bottom w:val="single" w:sz="4" w:space="0" w:color="auto"/>
              <w:right w:val="nil"/>
            </w:tcBorders>
          </w:tcPr>
          <w:p w14:paraId="46C1D57E"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lang w:eastAsia="ru-RU"/>
              </w:rPr>
            </w:pPr>
          </w:p>
        </w:tc>
        <w:tc>
          <w:tcPr>
            <w:tcW w:w="340" w:type="dxa"/>
            <w:tcBorders>
              <w:top w:val="nil"/>
              <w:left w:val="nil"/>
              <w:bottom w:val="nil"/>
              <w:right w:val="nil"/>
            </w:tcBorders>
          </w:tcPr>
          <w:p w14:paraId="152815F2"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lang w:eastAsia="ru-RU"/>
              </w:rPr>
            </w:pPr>
          </w:p>
        </w:tc>
        <w:tc>
          <w:tcPr>
            <w:tcW w:w="4422" w:type="dxa"/>
            <w:gridSpan w:val="3"/>
            <w:tcBorders>
              <w:top w:val="nil"/>
              <w:left w:val="nil"/>
              <w:bottom w:val="single" w:sz="4" w:space="0" w:color="auto"/>
              <w:right w:val="nil"/>
            </w:tcBorders>
          </w:tcPr>
          <w:p w14:paraId="3DDEB038"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lang w:eastAsia="ru-RU"/>
              </w:rPr>
            </w:pPr>
          </w:p>
        </w:tc>
        <w:tc>
          <w:tcPr>
            <w:tcW w:w="340" w:type="dxa"/>
            <w:tcBorders>
              <w:top w:val="nil"/>
              <w:left w:val="nil"/>
              <w:bottom w:val="nil"/>
              <w:right w:val="nil"/>
            </w:tcBorders>
          </w:tcPr>
          <w:p w14:paraId="231B1CE0"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lang w:eastAsia="ru-RU"/>
              </w:rPr>
            </w:pPr>
          </w:p>
        </w:tc>
        <w:tc>
          <w:tcPr>
            <w:tcW w:w="2615" w:type="dxa"/>
            <w:gridSpan w:val="2"/>
            <w:tcBorders>
              <w:top w:val="nil"/>
              <w:left w:val="nil"/>
              <w:bottom w:val="single" w:sz="4" w:space="0" w:color="auto"/>
              <w:right w:val="nil"/>
            </w:tcBorders>
          </w:tcPr>
          <w:p w14:paraId="622F909E"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lang w:eastAsia="ru-RU"/>
              </w:rPr>
            </w:pPr>
          </w:p>
        </w:tc>
      </w:tr>
      <w:tr w:rsidR="001F62FA" w:rsidRPr="001F62FA" w14:paraId="349E1CAF" w14:textId="77777777" w:rsidTr="004943AF">
        <w:tblPrEx>
          <w:tblLook w:val="04A0" w:firstRow="1" w:lastRow="0" w:firstColumn="1" w:lastColumn="0" w:noHBand="0" w:noVBand="1"/>
        </w:tblPrEx>
        <w:tc>
          <w:tcPr>
            <w:tcW w:w="1984" w:type="dxa"/>
            <w:tcBorders>
              <w:top w:val="single" w:sz="4" w:space="0" w:color="auto"/>
              <w:left w:val="nil"/>
              <w:bottom w:val="nil"/>
              <w:right w:val="nil"/>
            </w:tcBorders>
          </w:tcPr>
          <w:p w14:paraId="0CAA7BAF"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(подпись)</w:t>
            </w:r>
          </w:p>
        </w:tc>
        <w:tc>
          <w:tcPr>
            <w:tcW w:w="340" w:type="dxa"/>
            <w:tcBorders>
              <w:top w:val="nil"/>
              <w:left w:val="nil"/>
              <w:bottom w:val="nil"/>
              <w:right w:val="nil"/>
            </w:tcBorders>
          </w:tcPr>
          <w:p w14:paraId="035795D6"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4422" w:type="dxa"/>
            <w:gridSpan w:val="3"/>
            <w:tcBorders>
              <w:top w:val="single" w:sz="4" w:space="0" w:color="auto"/>
              <w:left w:val="nil"/>
              <w:bottom w:val="nil"/>
              <w:right w:val="nil"/>
            </w:tcBorders>
          </w:tcPr>
          <w:p w14:paraId="521BDB21"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(Ф.И.О. заявителя/представителя заявителя)</w:t>
            </w:r>
          </w:p>
        </w:tc>
        <w:tc>
          <w:tcPr>
            <w:tcW w:w="340" w:type="dxa"/>
            <w:tcBorders>
              <w:top w:val="nil"/>
              <w:left w:val="nil"/>
              <w:bottom w:val="nil"/>
              <w:right w:val="nil"/>
            </w:tcBorders>
          </w:tcPr>
          <w:p w14:paraId="11B25729"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615" w:type="dxa"/>
            <w:gridSpan w:val="2"/>
            <w:tcBorders>
              <w:top w:val="single" w:sz="4" w:space="0" w:color="auto"/>
              <w:left w:val="nil"/>
              <w:bottom w:val="nil"/>
              <w:right w:val="nil"/>
            </w:tcBorders>
          </w:tcPr>
          <w:p w14:paraId="01C66F07" w14:textId="77777777" w:rsidR="001F62FA" w:rsidRPr="001F62FA" w:rsidRDefault="001F62FA" w:rsidP="001F62F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1F62FA">
              <w:rPr>
                <w:rFonts w:ascii="Times New Roman" w:eastAsia="Times New Roman" w:hAnsi="Times New Roman" w:cs="Times New Roman"/>
                <w:sz w:val="20"/>
                <w:szCs w:val="20"/>
                <w:lang w:eastAsia="ru-RU"/>
              </w:rPr>
              <w:t>(дата)</w:t>
            </w:r>
          </w:p>
        </w:tc>
      </w:tr>
    </w:tbl>
    <w:p w14:paraId="6046B32B" w14:textId="137428FF"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6</w:t>
      </w:r>
    </w:p>
    <w:p w14:paraId="135460B4" w14:textId="77777777"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6B12526" w14:textId="3E5CFC9C" w:rsidR="00AB2DB5" w:rsidRPr="00AB2DB5" w:rsidRDefault="00AB2DB5" w:rsidP="00AB2DB5">
      <w:pPr>
        <w:widowControl w:val="0"/>
        <w:suppressAutoHyphens/>
        <w:autoSpaceDE w:val="0"/>
        <w:spacing w:after="0" w:line="240" w:lineRule="auto"/>
        <w:ind w:firstLine="720"/>
        <w:jc w:val="right"/>
        <w:outlineLvl w:val="1"/>
        <w:rPr>
          <w:rFonts w:ascii="Times New Roman" w:eastAsia="Times New Roman" w:hAnsi="Times New Roman" w:cs="Times New Roman"/>
          <w:lang w:eastAsia="zh-CN"/>
        </w:rPr>
      </w:pPr>
      <w:r w:rsidRPr="00AB2DB5">
        <w:rPr>
          <w:rFonts w:ascii="Times New Roman" w:eastAsia="Times New Roman" w:hAnsi="Times New Roman" w:cs="Times New Roman"/>
          <w:lang w:eastAsia="zh-CN"/>
        </w:rPr>
        <w:t>предоставления Администрацией</w:t>
      </w:r>
      <w:r>
        <w:rPr>
          <w:rFonts w:ascii="Times New Roman" w:eastAsia="Times New Roman" w:hAnsi="Times New Roman" w:cs="Times New Roman"/>
          <w:lang w:eastAsia="zh-CN"/>
        </w:rPr>
        <w:t>______</w:t>
      </w:r>
      <w:r w:rsidRPr="00AB2DB5">
        <w:rPr>
          <w:rFonts w:ascii="Times New Roman" w:eastAsia="Times New Roman" w:hAnsi="Times New Roman" w:cs="Times New Roman"/>
          <w:lang w:eastAsia="zh-CN"/>
        </w:rPr>
        <w:t xml:space="preserve"> ________</w:t>
      </w:r>
    </w:p>
    <w:p w14:paraId="04EB1F7D" w14:textId="77777777" w:rsidR="00AB2DB5" w:rsidRPr="00AB2DB5" w:rsidRDefault="00AB2DB5" w:rsidP="00AB2DB5">
      <w:pPr>
        <w:widowControl w:val="0"/>
        <w:suppressAutoHyphens/>
        <w:autoSpaceDE w:val="0"/>
        <w:spacing w:after="0" w:line="240" w:lineRule="auto"/>
        <w:ind w:firstLine="720"/>
        <w:jc w:val="right"/>
        <w:outlineLvl w:val="1"/>
        <w:rPr>
          <w:rFonts w:ascii="Times New Roman" w:eastAsia="Times New Roman" w:hAnsi="Times New Roman" w:cs="Times New Roman"/>
          <w:lang w:eastAsia="zh-CN"/>
        </w:rPr>
      </w:pPr>
      <w:r w:rsidRPr="00AB2DB5">
        <w:rPr>
          <w:rFonts w:ascii="Times New Roman" w:eastAsia="Times New Roman" w:hAnsi="Times New Roman" w:cs="Times New Roman"/>
          <w:lang w:eastAsia="zh-CN"/>
        </w:rPr>
        <w:t xml:space="preserve">муниципальной услуги по выдаче разрешения </w:t>
      </w:r>
    </w:p>
    <w:p w14:paraId="4B23BB7A" w14:textId="77777777" w:rsidR="00AB2DB5" w:rsidRPr="00AB2DB5" w:rsidRDefault="00AB2DB5" w:rsidP="00AB2DB5">
      <w:pPr>
        <w:widowControl w:val="0"/>
        <w:suppressAutoHyphens/>
        <w:autoSpaceDE w:val="0"/>
        <w:spacing w:after="0" w:line="240" w:lineRule="auto"/>
        <w:ind w:firstLine="720"/>
        <w:jc w:val="right"/>
        <w:outlineLvl w:val="1"/>
        <w:rPr>
          <w:rFonts w:ascii="Times New Roman" w:eastAsia="Times New Roman" w:hAnsi="Times New Roman" w:cs="Times New Roman"/>
          <w:lang w:eastAsia="zh-CN"/>
        </w:rPr>
      </w:pPr>
      <w:r w:rsidRPr="00AB2DB5">
        <w:rPr>
          <w:rFonts w:ascii="Times New Roman" w:eastAsia="Times New Roman" w:hAnsi="Times New Roman" w:cs="Times New Roman"/>
          <w:lang w:eastAsia="zh-CN"/>
        </w:rPr>
        <w:t xml:space="preserve">на строительство, внесению изменений в разрешение </w:t>
      </w:r>
    </w:p>
    <w:p w14:paraId="34DC1295" w14:textId="77777777" w:rsidR="00AB2DB5" w:rsidRPr="00AB2DB5" w:rsidRDefault="00AB2DB5" w:rsidP="00AB2DB5">
      <w:pPr>
        <w:widowControl w:val="0"/>
        <w:suppressAutoHyphens/>
        <w:autoSpaceDE w:val="0"/>
        <w:spacing w:after="0" w:line="240" w:lineRule="auto"/>
        <w:ind w:firstLine="720"/>
        <w:jc w:val="right"/>
        <w:outlineLvl w:val="1"/>
        <w:rPr>
          <w:rFonts w:ascii="Times New Roman" w:eastAsia="Times New Roman" w:hAnsi="Times New Roman" w:cs="Times New Roman"/>
          <w:lang w:eastAsia="zh-CN"/>
        </w:rPr>
      </w:pPr>
      <w:r w:rsidRPr="00AB2DB5">
        <w:rPr>
          <w:rFonts w:ascii="Times New Roman" w:eastAsia="Times New Roman" w:hAnsi="Times New Roman" w:cs="Times New Roman"/>
          <w:lang w:eastAsia="zh-CN"/>
        </w:rPr>
        <w:t>на строительство, в том числе в связи с необходимостью</w:t>
      </w:r>
    </w:p>
    <w:p w14:paraId="79621761" w14:textId="79C1C11B" w:rsidR="009F4D6E" w:rsidRPr="009F4D6E" w:rsidRDefault="00AB2DB5" w:rsidP="00AB2DB5">
      <w:pPr>
        <w:widowControl w:val="0"/>
        <w:suppressAutoHyphens/>
        <w:autoSpaceDE w:val="0"/>
        <w:spacing w:after="0" w:line="240" w:lineRule="auto"/>
        <w:ind w:firstLine="720"/>
        <w:jc w:val="right"/>
        <w:outlineLvl w:val="1"/>
        <w:rPr>
          <w:rFonts w:ascii="Times New Roman" w:eastAsia="Calibri" w:hAnsi="Times New Roman" w:cs="Times New Roman"/>
          <w:lang w:eastAsia="zh-CN"/>
        </w:rPr>
      </w:pPr>
      <w:r w:rsidRPr="00AB2DB5">
        <w:rPr>
          <w:rFonts w:ascii="Times New Roman" w:eastAsia="Times New Roman" w:hAnsi="Times New Roman" w:cs="Times New Roman"/>
          <w:lang w:eastAsia="zh-CN"/>
        </w:rPr>
        <w:t xml:space="preserve"> продления срока действия разрешения на строительство</w:t>
      </w:r>
    </w:p>
    <w:p w14:paraId="68DC4A28" w14:textId="4CB512CE" w:rsidR="009F4D6E" w:rsidRPr="009F4D6E" w:rsidRDefault="009F4D6E" w:rsidP="00ED15B5">
      <w:pPr>
        <w:suppressAutoHyphens/>
        <w:spacing w:before="240" w:after="0" w:line="240" w:lineRule="auto"/>
        <w:ind w:left="5670"/>
        <w:jc w:val="right"/>
        <w:rPr>
          <w:rFonts w:ascii="Times New Roman" w:eastAsia="Calibri"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ФОРМА</w:t>
      </w:r>
    </w:p>
    <w:p w14:paraId="6FCE844E" w14:textId="77777777" w:rsidR="009F4D6E" w:rsidRPr="009F4D6E" w:rsidRDefault="009F4D6E" w:rsidP="009F4D6E">
      <w:pPr>
        <w:suppressAutoHyphens/>
        <w:spacing w:after="0" w:line="276" w:lineRule="auto"/>
        <w:jc w:val="right"/>
        <w:outlineLvl w:val="0"/>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Кому ____________________________________</w:t>
      </w:r>
    </w:p>
    <w:p w14:paraId="60B687D7" w14:textId="77777777" w:rsidR="009F4D6E" w:rsidRPr="009F4D6E" w:rsidRDefault="009F4D6E" w:rsidP="009F4D6E">
      <w:pPr>
        <w:suppressAutoHyphens/>
        <w:spacing w:after="0" w:line="276" w:lineRule="auto"/>
        <w:ind w:left="4820"/>
        <w:jc w:val="center"/>
        <w:rPr>
          <w:rFonts w:ascii="Times New Roman" w:eastAsia="Times New Roman" w:hAnsi="Times New Roman" w:cs="Times New Roman"/>
          <w:color w:val="000000"/>
          <w:sz w:val="16"/>
          <w:szCs w:val="16"/>
          <w:lang w:eastAsia="zh-CN"/>
        </w:rPr>
      </w:pPr>
      <w:r w:rsidRPr="009F4D6E">
        <w:rPr>
          <w:rFonts w:ascii="Times New Roman" w:eastAsia="Times New Roman" w:hAnsi="Times New Roman" w:cs="Times New Roman"/>
          <w:color w:val="000000"/>
          <w:sz w:val="16"/>
          <w:szCs w:val="16"/>
          <w:lang w:eastAsia="zh-C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55862556" w14:textId="77777777" w:rsidR="009F4D6E" w:rsidRPr="009F4D6E" w:rsidRDefault="009F4D6E" w:rsidP="009F4D6E">
      <w:pPr>
        <w:suppressAutoHyphens/>
        <w:spacing w:after="0" w:line="276" w:lineRule="auto"/>
        <w:jc w:val="right"/>
        <w:rPr>
          <w:rFonts w:ascii="Times New Roman" w:eastAsia="Times New Roman" w:hAnsi="Times New Roman" w:cs="Times New Roman"/>
          <w:color w:val="000000"/>
          <w:sz w:val="20"/>
          <w:szCs w:val="20"/>
          <w:lang w:eastAsia="zh-CN"/>
        </w:rPr>
      </w:pPr>
      <w:r w:rsidRPr="009F4D6E">
        <w:rPr>
          <w:rFonts w:ascii="Times New Roman" w:eastAsia="Times New Roman" w:hAnsi="Times New Roman" w:cs="Times New Roman"/>
          <w:color w:val="000000"/>
          <w:sz w:val="20"/>
          <w:szCs w:val="20"/>
          <w:lang w:eastAsia="zh-CN"/>
        </w:rPr>
        <w:t>_________________________________________</w:t>
      </w:r>
    </w:p>
    <w:p w14:paraId="1653331B" w14:textId="77777777" w:rsidR="009F4D6E" w:rsidRPr="009F4D6E" w:rsidRDefault="009F4D6E" w:rsidP="009F4D6E">
      <w:pPr>
        <w:suppressAutoHyphens/>
        <w:spacing w:after="0" w:line="276" w:lineRule="auto"/>
        <w:ind w:left="4820"/>
        <w:jc w:val="center"/>
        <w:rPr>
          <w:rFonts w:ascii="Times New Roman" w:eastAsia="Times New Roman" w:hAnsi="Times New Roman" w:cs="Times New Roman"/>
          <w:color w:val="000000"/>
          <w:sz w:val="16"/>
          <w:szCs w:val="16"/>
          <w:lang w:eastAsia="zh-CN"/>
        </w:rPr>
      </w:pPr>
      <w:r w:rsidRPr="009F4D6E">
        <w:rPr>
          <w:rFonts w:ascii="Times New Roman" w:eastAsia="Times New Roman" w:hAnsi="Times New Roman" w:cs="Times New Roman"/>
          <w:color w:val="000000"/>
          <w:sz w:val="16"/>
          <w:szCs w:val="16"/>
          <w:lang w:eastAsia="zh-CN"/>
        </w:rPr>
        <w:t xml:space="preserve">                            почтовый индекс и адрес, телефон, адрес электронной почты)</w:t>
      </w:r>
    </w:p>
    <w:p w14:paraId="10DC44A4" w14:textId="77777777" w:rsidR="009F4D6E" w:rsidRPr="009F4D6E" w:rsidRDefault="009F4D6E" w:rsidP="009F4D6E">
      <w:pPr>
        <w:suppressAutoHyphens/>
        <w:spacing w:after="200" w:line="240" w:lineRule="auto"/>
        <w:jc w:val="right"/>
        <w:rPr>
          <w:rFonts w:ascii="Times New Roman" w:eastAsia="Times New Roman" w:hAnsi="Times New Roman" w:cs="Times New Roman"/>
          <w:b/>
          <w:color w:val="000000"/>
          <w:sz w:val="20"/>
          <w:szCs w:val="20"/>
          <w:lang w:eastAsia="zh-CN"/>
        </w:rPr>
      </w:pPr>
    </w:p>
    <w:p w14:paraId="6D41F309" w14:textId="77777777" w:rsidR="009F4D6E" w:rsidRPr="009F4D6E" w:rsidRDefault="009F4D6E" w:rsidP="009F4D6E">
      <w:pPr>
        <w:suppressAutoHyphens/>
        <w:spacing w:after="200" w:line="240" w:lineRule="auto"/>
        <w:jc w:val="right"/>
        <w:rPr>
          <w:rFonts w:ascii="Times New Roman" w:eastAsia="Times New Roman" w:hAnsi="Times New Roman" w:cs="Times New Roman"/>
          <w:b/>
          <w:color w:val="000000"/>
          <w:sz w:val="20"/>
          <w:szCs w:val="20"/>
          <w:lang w:eastAsia="zh-CN"/>
        </w:rPr>
      </w:pPr>
    </w:p>
    <w:p w14:paraId="3332A433" w14:textId="77777777" w:rsidR="006B6E1D" w:rsidRPr="006B6E1D" w:rsidRDefault="006B6E1D" w:rsidP="006B6E1D">
      <w:pPr>
        <w:suppressAutoHyphens/>
        <w:spacing w:after="200" w:line="240" w:lineRule="auto"/>
        <w:jc w:val="center"/>
        <w:rPr>
          <w:rFonts w:ascii="Times New Roman" w:eastAsia="Times New Roman" w:hAnsi="Times New Roman" w:cs="Times New Roman"/>
          <w:b/>
          <w:color w:val="000000"/>
          <w:sz w:val="20"/>
          <w:szCs w:val="20"/>
          <w:lang w:eastAsia="zh-CN"/>
        </w:rPr>
      </w:pPr>
      <w:r w:rsidRPr="006B6E1D">
        <w:rPr>
          <w:rFonts w:ascii="Times New Roman" w:eastAsia="Times New Roman" w:hAnsi="Times New Roman" w:cs="Times New Roman"/>
          <w:b/>
          <w:color w:val="000000"/>
          <w:sz w:val="20"/>
          <w:szCs w:val="20"/>
          <w:lang w:eastAsia="zh-CN"/>
        </w:rPr>
        <w:t>Р Е Ш Е Н И Е</w:t>
      </w:r>
      <w:r w:rsidRPr="006B6E1D">
        <w:rPr>
          <w:rFonts w:ascii="Times New Roman" w:eastAsia="Times New Roman" w:hAnsi="Times New Roman" w:cs="Times New Roman"/>
          <w:b/>
          <w:color w:val="000000"/>
          <w:sz w:val="20"/>
          <w:szCs w:val="20"/>
          <w:lang w:eastAsia="zh-CN"/>
        </w:rPr>
        <w:br/>
        <w:t>об отказе в выдаче разрешения на строительство</w:t>
      </w:r>
    </w:p>
    <w:p w14:paraId="38D21597" w14:textId="77777777" w:rsidR="006B6E1D" w:rsidRPr="006B6E1D" w:rsidRDefault="006B6E1D" w:rsidP="006B6E1D">
      <w:pPr>
        <w:autoSpaceDE w:val="0"/>
        <w:autoSpaceDN w:val="0"/>
        <w:adjustRightInd w:val="0"/>
        <w:spacing w:after="0" w:line="240" w:lineRule="auto"/>
        <w:jc w:val="center"/>
        <w:rPr>
          <w:rFonts w:ascii="Times New Roman" w:eastAsia="Calibri" w:hAnsi="Times New Roman" w:cs="Times New Roman"/>
          <w:sz w:val="28"/>
          <w:szCs w:val="28"/>
        </w:rPr>
      </w:pPr>
      <w:r w:rsidRPr="006B6E1D">
        <w:rPr>
          <w:rFonts w:ascii="Times New Roman" w:eastAsia="Calibri" w:hAnsi="Times New Roman" w:cs="Times New Roman"/>
          <w:sz w:val="28"/>
          <w:szCs w:val="28"/>
        </w:rPr>
        <w:t>"___" ________ 20__ года</w:t>
      </w:r>
    </w:p>
    <w:p w14:paraId="6E930C42"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p>
    <w:p w14:paraId="1A4A27FB" w14:textId="25C5CFB0"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 xml:space="preserve">Администрация </w:t>
      </w:r>
      <w:r w:rsidRPr="00CB3F14">
        <w:rPr>
          <w:rFonts w:ascii="Times New Roman" w:eastAsia="Calibri" w:hAnsi="Times New Roman" w:cs="Times New Roman"/>
          <w:sz w:val="24"/>
          <w:szCs w:val="24"/>
        </w:rPr>
        <w:t>__________</w:t>
      </w:r>
      <w:r w:rsidRPr="006B6E1D">
        <w:rPr>
          <w:rFonts w:ascii="Times New Roman" w:eastAsia="Calibri" w:hAnsi="Times New Roman" w:cs="Times New Roman"/>
          <w:sz w:val="24"/>
          <w:szCs w:val="24"/>
        </w:rPr>
        <w:t>____ по результатам рассмотрения заявления______________________,</w:t>
      </w:r>
    </w:p>
    <w:p w14:paraId="29EC8028" w14:textId="77777777" w:rsidR="006B6E1D" w:rsidRPr="006B6E1D" w:rsidRDefault="006B6E1D" w:rsidP="006B6E1D">
      <w:pPr>
        <w:autoSpaceDE w:val="0"/>
        <w:autoSpaceDN w:val="0"/>
        <w:adjustRightInd w:val="0"/>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14:paraId="70FD4C4E"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о выдаче разрешения на строительство______________________________________________,</w:t>
      </w:r>
    </w:p>
    <w:p w14:paraId="40653B01" w14:textId="77777777" w:rsidR="006B6E1D" w:rsidRPr="006B6E1D" w:rsidRDefault="006B6E1D" w:rsidP="006B6E1D">
      <w:pPr>
        <w:autoSpaceDE w:val="0"/>
        <w:autoSpaceDN w:val="0"/>
        <w:adjustRightInd w:val="0"/>
        <w:spacing w:after="0" w:line="240" w:lineRule="auto"/>
        <w:jc w:val="right"/>
        <w:rPr>
          <w:rFonts w:ascii="Times New Roman" w:eastAsia="Calibri" w:hAnsi="Times New Roman" w:cs="Times New Roman"/>
          <w:sz w:val="20"/>
          <w:szCs w:val="20"/>
        </w:rPr>
      </w:pPr>
      <w:r w:rsidRPr="006B6E1D">
        <w:rPr>
          <w:rFonts w:ascii="Times New Roman" w:eastAsia="Calibri" w:hAnsi="Times New Roman" w:cs="Times New Roman"/>
          <w:sz w:val="20"/>
          <w:szCs w:val="20"/>
        </w:rPr>
        <w:t>(наименование объекта капитального строительства)</w:t>
      </w:r>
    </w:p>
    <w:p w14:paraId="06957A25"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расположенного по адресу ________________________________________________________,</w:t>
      </w:r>
    </w:p>
    <w:p w14:paraId="2F7B9CAF" w14:textId="77777777" w:rsidR="006B6E1D" w:rsidRPr="006B6E1D" w:rsidRDefault="006B6E1D" w:rsidP="006B6E1D">
      <w:pPr>
        <w:autoSpaceDE w:val="0"/>
        <w:autoSpaceDN w:val="0"/>
        <w:adjustRightInd w:val="0"/>
        <w:spacing w:after="0" w:line="240" w:lineRule="auto"/>
        <w:jc w:val="right"/>
        <w:rPr>
          <w:rFonts w:ascii="Times New Roman" w:eastAsia="Calibri" w:hAnsi="Times New Roman" w:cs="Times New Roman"/>
          <w:sz w:val="20"/>
          <w:szCs w:val="20"/>
        </w:rPr>
      </w:pPr>
      <w:r w:rsidRPr="006B6E1D">
        <w:rPr>
          <w:rFonts w:ascii="Times New Roman" w:eastAsia="Calibri" w:hAnsi="Times New Roman" w:cs="Times New Roman"/>
          <w:sz w:val="24"/>
          <w:szCs w:val="24"/>
        </w:rPr>
        <w:tab/>
      </w:r>
      <w:r w:rsidRPr="006B6E1D">
        <w:rPr>
          <w:rFonts w:ascii="Times New Roman" w:eastAsia="Calibri" w:hAnsi="Times New Roman" w:cs="Times New Roman"/>
          <w:sz w:val="20"/>
          <w:szCs w:val="20"/>
        </w:rPr>
        <w:t>(место нахождения объекта капитального строительства)</w:t>
      </w:r>
    </w:p>
    <w:p w14:paraId="3436A4BD"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p>
    <w:p w14:paraId="2F5AC539" w14:textId="7F75FD39"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color w:val="000000"/>
          <w:sz w:val="24"/>
          <w:szCs w:val="24"/>
        </w:rPr>
      </w:pPr>
      <w:r w:rsidRPr="006B6E1D">
        <w:rPr>
          <w:rFonts w:ascii="Times New Roman" w:eastAsia="Calibri" w:hAnsi="Times New Roman" w:cs="Times New Roman"/>
          <w:sz w:val="24"/>
          <w:szCs w:val="24"/>
        </w:rPr>
        <w:t xml:space="preserve">(входящий № ________ от "___" _________________ 20___ года), руководствуясь </w:t>
      </w:r>
      <w:r w:rsidRPr="006B6E1D">
        <w:rPr>
          <w:rFonts w:ascii="Times New Roman" w:eastAsia="Calibri" w:hAnsi="Times New Roman" w:cs="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муниципальной услуги _______________,</w:t>
      </w:r>
    </w:p>
    <w:p w14:paraId="484CD806"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p>
    <w:p w14:paraId="4708407C" w14:textId="77777777" w:rsidR="006B6E1D" w:rsidRPr="006B6E1D" w:rsidRDefault="006B6E1D" w:rsidP="006B6E1D">
      <w:pPr>
        <w:autoSpaceDE w:val="0"/>
        <w:autoSpaceDN w:val="0"/>
        <w:adjustRightInd w:val="0"/>
        <w:spacing w:after="0" w:line="240" w:lineRule="auto"/>
        <w:jc w:val="center"/>
        <w:rPr>
          <w:rFonts w:ascii="Times New Roman" w:eastAsia="Calibri" w:hAnsi="Times New Roman" w:cs="Times New Roman"/>
          <w:sz w:val="24"/>
          <w:szCs w:val="24"/>
        </w:rPr>
      </w:pPr>
      <w:r w:rsidRPr="006B6E1D">
        <w:rPr>
          <w:rFonts w:ascii="Times New Roman" w:eastAsia="Calibri" w:hAnsi="Times New Roman" w:cs="Times New Roman"/>
          <w:sz w:val="24"/>
          <w:szCs w:val="24"/>
        </w:rPr>
        <w:t>РЕШИЛ:</w:t>
      </w:r>
    </w:p>
    <w:p w14:paraId="229EBAE0"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p>
    <w:p w14:paraId="3E73F772"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1. В выдаче разрешения на строительство отказать в связи:</w:t>
      </w:r>
    </w:p>
    <w:p w14:paraId="01E8A29D" w14:textId="77777777" w:rsidR="006B6E1D" w:rsidRPr="006B6E1D" w:rsidRDefault="006B6E1D" w:rsidP="006B6E1D">
      <w:pPr>
        <w:autoSpaceDE w:val="0"/>
        <w:autoSpaceDN w:val="0"/>
        <w:adjustRightInd w:val="0"/>
        <w:spacing w:after="0" w:line="240" w:lineRule="auto"/>
        <w:jc w:val="center"/>
        <w:rPr>
          <w:rFonts w:ascii="Times New Roman" w:eastAsia="Calibri" w:hAnsi="Times New Roman" w:cs="Times New Roman"/>
          <w:sz w:val="16"/>
          <w:szCs w:val="16"/>
        </w:rPr>
      </w:pPr>
      <w:r w:rsidRPr="006B6E1D">
        <w:rPr>
          <w:rFonts w:ascii="Times New Roman" w:eastAsia="Calibri" w:hAnsi="Times New Roman" w:cs="Times New Roman"/>
          <w:sz w:val="20"/>
          <w:szCs w:val="20"/>
        </w:rPr>
        <w:t>________________________________________________________________________________________________</w:t>
      </w:r>
    </w:p>
    <w:p w14:paraId="54B31E7A"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________________________________________________________________________________________________</w:t>
      </w:r>
    </w:p>
    <w:p w14:paraId="76A50610"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________________________________________________________________________________________________</w:t>
      </w:r>
    </w:p>
    <w:p w14:paraId="33E67931" w14:textId="77777777" w:rsidR="006B6E1D" w:rsidRPr="006B6E1D" w:rsidRDefault="006B6E1D" w:rsidP="006B6E1D">
      <w:pPr>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14:paraId="1DAC8308" w14:textId="02F746DB"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 xml:space="preserve"> </w:t>
      </w:r>
      <w:r w:rsidRPr="006B6E1D">
        <w:rPr>
          <w:rFonts w:ascii="Times New Roman" w:eastAsia="Calibri" w:hAnsi="Times New Roman" w:cs="Times New Roman"/>
          <w:sz w:val="24"/>
          <w:szCs w:val="24"/>
        </w:rPr>
        <w:t>2. Разъяснить</w:t>
      </w:r>
      <w:r w:rsidRPr="006B6E1D">
        <w:rPr>
          <w:rFonts w:ascii="Times New Roman" w:eastAsia="Calibri" w:hAnsi="Times New Roman" w:cs="Times New Roman"/>
          <w:sz w:val="20"/>
          <w:szCs w:val="20"/>
        </w:rPr>
        <w:t xml:space="preserve"> ____________________________________________________________________________,</w:t>
      </w:r>
      <w:r w:rsidRPr="006B6E1D">
        <w:rPr>
          <w:rFonts w:ascii="Times New Roman" w:eastAsia="Calibri" w:hAnsi="Times New Roman" w:cs="Times New Roman"/>
          <w:sz w:val="24"/>
          <w:szCs w:val="24"/>
        </w:rPr>
        <w:t xml:space="preserve"> что:</w:t>
      </w:r>
    </w:p>
    <w:p w14:paraId="7E2B80FA" w14:textId="77777777" w:rsidR="006B6E1D" w:rsidRPr="006B6E1D" w:rsidRDefault="006B6E1D" w:rsidP="006B6E1D">
      <w:pPr>
        <w:autoSpaceDE w:val="0"/>
        <w:autoSpaceDN w:val="0"/>
        <w:adjustRightInd w:val="0"/>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14:paraId="65FFE410" w14:textId="77777777" w:rsidR="006B6E1D" w:rsidRPr="006B6E1D" w:rsidRDefault="006B6E1D" w:rsidP="006B6E1D">
      <w:pPr>
        <w:numPr>
          <w:ilvl w:val="0"/>
          <w:numId w:val="38"/>
        </w:numPr>
        <w:suppressAutoHyphens/>
        <w:autoSpaceDE w:val="0"/>
        <w:autoSpaceDN w:val="0"/>
        <w:adjustRightInd w:val="0"/>
        <w:spacing w:after="0" w:line="240" w:lineRule="auto"/>
        <w:ind w:left="0" w:firstLine="0"/>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14:paraId="24DD33B9" w14:textId="77777777" w:rsidR="006B6E1D" w:rsidRPr="006B6E1D" w:rsidRDefault="006B6E1D" w:rsidP="006B6E1D">
      <w:pPr>
        <w:numPr>
          <w:ilvl w:val="0"/>
          <w:numId w:val="38"/>
        </w:numPr>
        <w:suppressAutoHyphens/>
        <w:autoSpaceDE w:val="0"/>
        <w:autoSpaceDN w:val="0"/>
        <w:adjustRightInd w:val="0"/>
        <w:spacing w:after="0" w:line="240" w:lineRule="auto"/>
        <w:ind w:left="0" w:firstLine="0"/>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 xml:space="preserve">в </w:t>
      </w:r>
      <w:r w:rsidRPr="006B6E1D">
        <w:rPr>
          <w:rFonts w:ascii="Times New Roman" w:eastAsia="Calibri" w:hAnsi="Times New Roman" w:cs="Times New Roman"/>
          <w:color w:val="000000"/>
          <w:sz w:val="24"/>
          <w:szCs w:val="24"/>
        </w:rPr>
        <w:t xml:space="preserve">соответствии с </w:t>
      </w:r>
      <w:hyperlink r:id="rId37" w:history="1">
        <w:r w:rsidRPr="006B6E1D">
          <w:rPr>
            <w:rFonts w:ascii="Times New Roman" w:eastAsia="Calibri" w:hAnsi="Times New Roman" w:cs="Times New Roman"/>
            <w:color w:val="000000"/>
            <w:sz w:val="24"/>
            <w:szCs w:val="24"/>
          </w:rPr>
          <w:t>частью 14 статьи 51</w:t>
        </w:r>
      </w:hyperlink>
      <w:r w:rsidRPr="006B6E1D">
        <w:rPr>
          <w:rFonts w:ascii="Times New Roman" w:eastAsia="Calibri" w:hAnsi="Times New Roman" w:cs="Times New Roman"/>
          <w:color w:val="000000"/>
          <w:sz w:val="24"/>
          <w:szCs w:val="24"/>
        </w:rPr>
        <w:t xml:space="preserve"> Градостроительного </w:t>
      </w:r>
      <w:r w:rsidRPr="006B6E1D">
        <w:rPr>
          <w:rFonts w:ascii="Times New Roman" w:eastAsia="Calibri" w:hAnsi="Times New Roman" w:cs="Times New Roman"/>
          <w:sz w:val="24"/>
          <w:szCs w:val="24"/>
        </w:rPr>
        <w:t xml:space="preserve">кодекса </w:t>
      </w:r>
      <w:r w:rsidRPr="006B6E1D">
        <w:rPr>
          <w:rFonts w:ascii="Times New Roman" w:eastAsia="Calibri" w:hAnsi="Times New Roman" w:cs="Times New Roman"/>
          <w:color w:val="000000"/>
          <w:sz w:val="24"/>
          <w:szCs w:val="24"/>
        </w:rPr>
        <w:t>Российской Федерации</w:t>
      </w:r>
      <w:r w:rsidRPr="006B6E1D">
        <w:rPr>
          <w:rFonts w:ascii="Times New Roman" w:eastAsia="Calibri" w:hAnsi="Times New Roman" w:cs="Times New Roman"/>
          <w:sz w:val="24"/>
          <w:szCs w:val="24"/>
        </w:rPr>
        <w:t xml:space="preserve"> отказ в выдаче разрешения на строительство может быть оспорен застройщиком в судебном порядке.</w:t>
      </w:r>
    </w:p>
    <w:p w14:paraId="551607FD"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p>
    <w:p w14:paraId="493D4F33"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_________________________________________ ____________________ __________________________________</w:t>
      </w:r>
    </w:p>
    <w:p w14:paraId="50142CA5" w14:textId="77777777" w:rsidR="006B6E1D" w:rsidRPr="006B6E1D" w:rsidRDefault="006B6E1D" w:rsidP="006B6E1D">
      <w:pPr>
        <w:autoSpaceDE w:val="0"/>
        <w:autoSpaceDN w:val="0"/>
        <w:adjustRightInd w:val="0"/>
        <w:spacing w:after="0" w:line="240" w:lineRule="auto"/>
        <w:rPr>
          <w:rFonts w:ascii="Times New Roman" w:eastAsia="Calibri" w:hAnsi="Times New Roman" w:cs="Times New Roman"/>
          <w:sz w:val="20"/>
          <w:szCs w:val="20"/>
        </w:rPr>
      </w:pPr>
      <w:r w:rsidRPr="006B6E1D">
        <w:rPr>
          <w:rFonts w:ascii="Times New Roman" w:eastAsia="Calibri" w:hAnsi="Times New Roman" w:cs="Times New Roman"/>
          <w:sz w:val="20"/>
          <w:szCs w:val="20"/>
        </w:rPr>
        <w:t xml:space="preserve">           (должность лица, принявшего решение)                (подпись)                                      (расшифровка подписи)</w:t>
      </w:r>
    </w:p>
    <w:p w14:paraId="31019CF8"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p>
    <w:p w14:paraId="25EFA692"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0"/>
          <w:szCs w:val="20"/>
        </w:rPr>
        <w:t xml:space="preserve">        </w:t>
      </w:r>
      <w:r w:rsidRPr="006B6E1D">
        <w:rPr>
          <w:rFonts w:ascii="Times New Roman" w:eastAsia="Calibri" w:hAnsi="Times New Roman" w:cs="Times New Roman"/>
          <w:sz w:val="24"/>
          <w:szCs w:val="24"/>
        </w:rPr>
        <w:t>М.П.</w:t>
      </w:r>
    </w:p>
    <w:p w14:paraId="29D86E32"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lastRenderedPageBreak/>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14:paraId="6F0839EB"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_______________________________________________________________________________________________,</w:t>
      </w:r>
    </w:p>
    <w:p w14:paraId="29A2F0B2" w14:textId="77777777" w:rsidR="006B6E1D" w:rsidRPr="006B6E1D" w:rsidRDefault="006B6E1D" w:rsidP="006B6E1D">
      <w:pPr>
        <w:autoSpaceDE w:val="0"/>
        <w:autoSpaceDN w:val="0"/>
        <w:adjustRightInd w:val="0"/>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(должность, фамилия, имя, отчество представителя застройщика)</w:t>
      </w:r>
    </w:p>
    <w:p w14:paraId="6AF8AE1C"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p>
    <w:p w14:paraId="613C5305"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4"/>
          <w:szCs w:val="24"/>
        </w:rPr>
      </w:pPr>
      <w:r w:rsidRPr="006B6E1D">
        <w:rPr>
          <w:rFonts w:ascii="Times New Roman" w:eastAsia="Calibri" w:hAnsi="Times New Roman" w:cs="Times New Roman"/>
          <w:sz w:val="24"/>
          <w:szCs w:val="24"/>
        </w:rPr>
        <w:t>действующий на основании доверенности от "__" ___________ 20__ года № ____</w:t>
      </w:r>
    </w:p>
    <w:p w14:paraId="6249C18E" w14:textId="77777777" w:rsidR="006B6E1D" w:rsidRPr="006B6E1D" w:rsidRDefault="006B6E1D" w:rsidP="006B6E1D">
      <w:pPr>
        <w:autoSpaceDE w:val="0"/>
        <w:autoSpaceDN w:val="0"/>
        <w:adjustRightInd w:val="0"/>
        <w:spacing w:after="0" w:line="240" w:lineRule="auto"/>
        <w:jc w:val="center"/>
        <w:rPr>
          <w:rFonts w:ascii="Times New Roman" w:eastAsia="Calibri" w:hAnsi="Times New Roman" w:cs="Times New Roman"/>
          <w:sz w:val="20"/>
          <w:szCs w:val="20"/>
        </w:rPr>
      </w:pPr>
    </w:p>
    <w:p w14:paraId="42933D27" w14:textId="77777777" w:rsidR="006B6E1D" w:rsidRPr="006B6E1D" w:rsidRDefault="006B6E1D" w:rsidP="006B6E1D">
      <w:pPr>
        <w:autoSpaceDE w:val="0"/>
        <w:autoSpaceDN w:val="0"/>
        <w:adjustRightInd w:val="0"/>
        <w:spacing w:after="0" w:line="240" w:lineRule="auto"/>
        <w:jc w:val="center"/>
        <w:rPr>
          <w:rFonts w:ascii="Times New Roman" w:eastAsia="Calibri" w:hAnsi="Times New Roman" w:cs="Times New Roman"/>
          <w:sz w:val="20"/>
          <w:szCs w:val="20"/>
        </w:rPr>
      </w:pPr>
      <w:r w:rsidRPr="006B6E1D">
        <w:rPr>
          <w:rFonts w:ascii="Times New Roman" w:eastAsia="Calibri" w:hAnsi="Times New Roman" w:cs="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259DCF78"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p>
    <w:p w14:paraId="322D0151"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______________________      _______________________________________</w:t>
      </w:r>
    </w:p>
    <w:p w14:paraId="03984849" w14:textId="77777777" w:rsidR="006B6E1D" w:rsidRPr="006B6E1D" w:rsidRDefault="006B6E1D" w:rsidP="006B6E1D">
      <w:pPr>
        <w:autoSpaceDE w:val="0"/>
        <w:autoSpaceDN w:val="0"/>
        <w:adjustRightInd w:val="0"/>
        <w:spacing w:after="0" w:line="240" w:lineRule="auto"/>
        <w:jc w:val="both"/>
        <w:rPr>
          <w:rFonts w:ascii="Times New Roman" w:eastAsia="Calibri" w:hAnsi="Times New Roman" w:cs="Times New Roman"/>
          <w:sz w:val="20"/>
          <w:szCs w:val="20"/>
        </w:rPr>
      </w:pPr>
      <w:r w:rsidRPr="006B6E1D">
        <w:rPr>
          <w:rFonts w:ascii="Times New Roman" w:eastAsia="Calibri" w:hAnsi="Times New Roman" w:cs="Times New Roman"/>
          <w:sz w:val="20"/>
          <w:szCs w:val="20"/>
        </w:rPr>
        <w:t xml:space="preserve">             (подпись)                                      (расшифровка подписи)</w:t>
      </w:r>
    </w:p>
    <w:p w14:paraId="5EE7CD0D" w14:textId="77777777" w:rsidR="009F4D6E" w:rsidRPr="009F4D6E" w:rsidRDefault="009F4D6E" w:rsidP="009F4D6E">
      <w:pPr>
        <w:widowControl w:val="0"/>
        <w:suppressAutoHyphens/>
        <w:autoSpaceDE w:val="0"/>
        <w:spacing w:after="0" w:line="240" w:lineRule="auto"/>
        <w:jc w:val="center"/>
        <w:rPr>
          <w:rFonts w:ascii="Times New Roman" w:eastAsia="Times New Roman" w:hAnsi="Times New Roman" w:cs="Times New Roman"/>
          <w:lang w:eastAsia="zh-CN"/>
        </w:rPr>
      </w:pPr>
      <w:r w:rsidRPr="009F4D6E">
        <w:rPr>
          <w:rFonts w:ascii="Times New Roman" w:eastAsia="Times New Roman" w:hAnsi="Times New Roman" w:cs="Courier New"/>
          <w:sz w:val="20"/>
          <w:szCs w:val="20"/>
          <w:lang w:eastAsia="zh-CN"/>
        </w:rPr>
        <w:br w:type="page"/>
      </w:r>
    </w:p>
    <w:p w14:paraId="3BBE0BBD" w14:textId="3A08E1CA"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7</w:t>
      </w:r>
    </w:p>
    <w:p w14:paraId="04D520F0" w14:textId="77777777"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5926D068" w14:textId="725E98BE" w:rsidR="00CB3F14" w:rsidRPr="00CB3F14" w:rsidRDefault="00CB3F14" w:rsidP="00CB3F14">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CB3F14">
        <w:rPr>
          <w:rFonts w:ascii="Times New Roman" w:eastAsia="Times New Roman" w:hAnsi="Times New Roman" w:cs="Times New Roman"/>
          <w:sz w:val="20"/>
          <w:szCs w:val="20"/>
          <w:lang w:eastAsia="zh-CN"/>
        </w:rPr>
        <w:t>предоставления Администрацией</w:t>
      </w:r>
      <w:r>
        <w:rPr>
          <w:rFonts w:ascii="Times New Roman" w:eastAsia="Times New Roman" w:hAnsi="Times New Roman" w:cs="Times New Roman"/>
          <w:sz w:val="20"/>
          <w:szCs w:val="20"/>
          <w:lang w:eastAsia="zh-CN"/>
        </w:rPr>
        <w:t>______</w:t>
      </w:r>
      <w:r w:rsidRPr="00CB3F14">
        <w:rPr>
          <w:rFonts w:ascii="Times New Roman" w:eastAsia="Times New Roman" w:hAnsi="Times New Roman" w:cs="Times New Roman"/>
          <w:sz w:val="20"/>
          <w:szCs w:val="20"/>
          <w:lang w:eastAsia="zh-CN"/>
        </w:rPr>
        <w:t xml:space="preserve"> ________</w:t>
      </w:r>
    </w:p>
    <w:p w14:paraId="41160C35" w14:textId="77777777" w:rsidR="00CB3F14" w:rsidRPr="00CB3F14" w:rsidRDefault="00CB3F14" w:rsidP="00CB3F14">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CB3F14">
        <w:rPr>
          <w:rFonts w:ascii="Times New Roman" w:eastAsia="Times New Roman" w:hAnsi="Times New Roman" w:cs="Times New Roman"/>
          <w:sz w:val="20"/>
          <w:szCs w:val="20"/>
          <w:lang w:eastAsia="zh-CN"/>
        </w:rPr>
        <w:t xml:space="preserve">муниципальной услуги по выдаче разрешения </w:t>
      </w:r>
    </w:p>
    <w:p w14:paraId="05DF32B6" w14:textId="77777777" w:rsidR="00CB3F14" w:rsidRPr="00CB3F14" w:rsidRDefault="00CB3F14" w:rsidP="00CB3F14">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CB3F14">
        <w:rPr>
          <w:rFonts w:ascii="Times New Roman" w:eastAsia="Times New Roman" w:hAnsi="Times New Roman" w:cs="Times New Roman"/>
          <w:sz w:val="20"/>
          <w:szCs w:val="20"/>
          <w:lang w:eastAsia="zh-CN"/>
        </w:rPr>
        <w:t xml:space="preserve">на строительство, внесению изменений в разрешение </w:t>
      </w:r>
    </w:p>
    <w:p w14:paraId="5EA92158" w14:textId="77777777" w:rsidR="00CB3F14" w:rsidRPr="00CB3F14" w:rsidRDefault="00CB3F14" w:rsidP="00CB3F14">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CB3F14">
        <w:rPr>
          <w:rFonts w:ascii="Times New Roman" w:eastAsia="Times New Roman" w:hAnsi="Times New Roman" w:cs="Times New Roman"/>
          <w:sz w:val="20"/>
          <w:szCs w:val="20"/>
          <w:lang w:eastAsia="zh-CN"/>
        </w:rPr>
        <w:t>на строительство, в том числе в связи с необходимостью</w:t>
      </w:r>
    </w:p>
    <w:p w14:paraId="197113C6" w14:textId="77777777" w:rsidR="00CB3F14" w:rsidRPr="00CB3F14" w:rsidRDefault="00CB3F14" w:rsidP="00CB3F14">
      <w:pPr>
        <w:widowControl w:val="0"/>
        <w:suppressAutoHyphens/>
        <w:autoSpaceDE w:val="0"/>
        <w:spacing w:after="0" w:line="240" w:lineRule="auto"/>
        <w:ind w:firstLine="720"/>
        <w:jc w:val="right"/>
        <w:rPr>
          <w:rFonts w:ascii="Times New Roman" w:eastAsia="Times New Roman" w:hAnsi="Times New Roman" w:cs="Times New Roman"/>
          <w:lang w:eastAsia="zh-CN"/>
        </w:rPr>
      </w:pPr>
      <w:r w:rsidRPr="00CB3F14">
        <w:rPr>
          <w:rFonts w:ascii="Times New Roman" w:eastAsia="Times New Roman" w:hAnsi="Times New Roman" w:cs="Times New Roman"/>
          <w:sz w:val="20"/>
          <w:szCs w:val="20"/>
          <w:lang w:eastAsia="zh-CN"/>
        </w:rPr>
        <w:t xml:space="preserve"> продления срока действия разрешения на строительство</w:t>
      </w:r>
    </w:p>
    <w:p w14:paraId="586105B5" w14:textId="4990313F"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lang w:eastAsia="zh-CN"/>
        </w:rPr>
      </w:pPr>
    </w:p>
    <w:p w14:paraId="5D3EA9FF" w14:textId="77777777"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ФОРМА</w:t>
      </w:r>
    </w:p>
    <w:p w14:paraId="394FA989" w14:textId="77777777"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Кому ____________________________________</w:t>
      </w:r>
    </w:p>
    <w:p w14:paraId="4027D166" w14:textId="77777777"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(фамилия, имя, отчество (при наличии) застройщика, ОГРНИП</w:t>
      </w:r>
    </w:p>
    <w:p w14:paraId="52990DB8" w14:textId="77777777"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(для физического лица, зарегистрированного в качестве </w:t>
      </w:r>
    </w:p>
    <w:p w14:paraId="54B0399D" w14:textId="77777777"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индивидуального предпринимателя) –  для физического лица,</w:t>
      </w:r>
    </w:p>
    <w:p w14:paraId="079F19D9" w14:textId="77777777"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полное наименование застройщика, ИНН, ОГРН – для юридического лица,</w:t>
      </w:r>
    </w:p>
    <w:p w14:paraId="7DAF5D30" w14:textId="77777777"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sz w:val="20"/>
          <w:szCs w:val="20"/>
          <w:lang w:eastAsia="zh-CN"/>
        </w:rPr>
      </w:pPr>
      <w:r w:rsidRPr="009F4D6E">
        <w:rPr>
          <w:rFonts w:ascii="Times New Roman" w:eastAsia="Calibri" w:hAnsi="Times New Roman" w:cs="Times New Roman"/>
          <w:lang w:eastAsia="zh-CN"/>
        </w:rPr>
        <w:t>_________________________________________</w:t>
      </w:r>
    </w:p>
    <w:p w14:paraId="4B9705F4" w14:textId="77777777" w:rsidR="009F4D6E" w:rsidRPr="009F4D6E" w:rsidRDefault="009F4D6E" w:rsidP="009F4D6E">
      <w:pPr>
        <w:widowControl w:val="0"/>
        <w:suppressAutoHyphens/>
        <w:autoSpaceDE w:val="0"/>
        <w:spacing w:after="0" w:line="240" w:lineRule="auto"/>
        <w:ind w:firstLine="720"/>
        <w:jc w:val="right"/>
        <w:rPr>
          <w:rFonts w:ascii="Times New Roman" w:eastAsia="Calibri" w:hAnsi="Times New Roman" w:cs="Times New Roman"/>
          <w:sz w:val="16"/>
          <w:szCs w:val="16"/>
          <w:lang w:eastAsia="zh-CN"/>
        </w:rPr>
      </w:pPr>
      <w:r w:rsidRPr="009F4D6E">
        <w:rPr>
          <w:rFonts w:ascii="Times New Roman" w:eastAsia="Calibri" w:hAnsi="Times New Roman" w:cs="Times New Roman"/>
          <w:sz w:val="16"/>
          <w:szCs w:val="16"/>
          <w:lang w:eastAsia="zh-CN"/>
        </w:rPr>
        <w:t xml:space="preserve">                             почтовый индекс и адрес, телефон, адрес электронной почты)</w:t>
      </w:r>
    </w:p>
    <w:p w14:paraId="7BCC43DE" w14:textId="77777777" w:rsidR="009F4D6E" w:rsidRPr="009F4D6E" w:rsidRDefault="009F4D6E" w:rsidP="009F4D6E">
      <w:pPr>
        <w:widowControl w:val="0"/>
        <w:suppressAutoHyphens/>
        <w:autoSpaceDE w:val="0"/>
        <w:spacing w:after="0" w:line="240" w:lineRule="auto"/>
        <w:ind w:firstLine="720"/>
        <w:jc w:val="center"/>
        <w:rPr>
          <w:rFonts w:ascii="Times New Roman" w:eastAsia="Calibri" w:hAnsi="Times New Roman" w:cs="Times New Roman"/>
          <w:lang w:eastAsia="zh-CN"/>
        </w:rPr>
      </w:pPr>
    </w:p>
    <w:p w14:paraId="3B405DC1" w14:textId="77777777" w:rsidR="00CB3F14" w:rsidRPr="00CB3F14" w:rsidRDefault="00CB3F14" w:rsidP="00CB3F14">
      <w:pPr>
        <w:spacing w:after="0" w:line="240" w:lineRule="auto"/>
        <w:jc w:val="center"/>
        <w:rPr>
          <w:rFonts w:ascii="Times New Roman" w:eastAsia="Calibri" w:hAnsi="Times New Roman" w:cs="Times New Roman"/>
          <w:b/>
          <w:sz w:val="24"/>
          <w:szCs w:val="24"/>
        </w:rPr>
      </w:pPr>
      <w:r w:rsidRPr="00CB3F14">
        <w:rPr>
          <w:rFonts w:ascii="Times New Roman" w:eastAsia="Calibri" w:hAnsi="Times New Roman" w:cs="Times New Roman"/>
          <w:b/>
          <w:sz w:val="24"/>
          <w:szCs w:val="24"/>
        </w:rPr>
        <w:t>РЕШЕНИЕ</w:t>
      </w:r>
    </w:p>
    <w:p w14:paraId="2F5999E5" w14:textId="77777777" w:rsidR="00CB3F14" w:rsidRPr="00CB3F14" w:rsidRDefault="00CB3F14" w:rsidP="00CB3F14">
      <w:pPr>
        <w:spacing w:after="0" w:line="240" w:lineRule="auto"/>
        <w:jc w:val="center"/>
        <w:rPr>
          <w:rFonts w:ascii="Times New Roman" w:eastAsia="Calibri" w:hAnsi="Times New Roman" w:cs="Times New Roman"/>
          <w:b/>
          <w:sz w:val="24"/>
          <w:szCs w:val="24"/>
        </w:rPr>
      </w:pPr>
      <w:r w:rsidRPr="00CB3F14">
        <w:rPr>
          <w:rFonts w:ascii="Times New Roman" w:eastAsia="Calibri" w:hAnsi="Times New Roman" w:cs="Times New Roman"/>
          <w:b/>
          <w:sz w:val="24"/>
          <w:szCs w:val="24"/>
        </w:rPr>
        <w:t>об отказе во внесении изменений в разрешение на строительство</w:t>
      </w:r>
    </w:p>
    <w:p w14:paraId="1B71A56F" w14:textId="77777777" w:rsidR="00CB3F14" w:rsidRPr="00CB3F14" w:rsidRDefault="00CB3F14" w:rsidP="00CB3F14">
      <w:pPr>
        <w:spacing w:after="0" w:line="240" w:lineRule="auto"/>
        <w:jc w:val="center"/>
        <w:rPr>
          <w:rFonts w:ascii="Times New Roman" w:eastAsia="Calibri" w:hAnsi="Times New Roman" w:cs="Times New Roman"/>
          <w:b/>
          <w:sz w:val="24"/>
          <w:szCs w:val="24"/>
        </w:rPr>
      </w:pPr>
      <w:r w:rsidRPr="00CB3F14">
        <w:rPr>
          <w:rFonts w:ascii="Times New Roman" w:eastAsia="Calibri" w:hAnsi="Times New Roman" w:cs="Times New Roman"/>
          <w:b/>
          <w:sz w:val="24"/>
          <w:szCs w:val="24"/>
        </w:rPr>
        <w:t>в связи с внесением изменений в проектную документацию</w:t>
      </w:r>
    </w:p>
    <w:p w14:paraId="71E4527C" w14:textId="77777777" w:rsidR="00CB3F14" w:rsidRPr="00CB3F14" w:rsidRDefault="00CB3F14" w:rsidP="00CB3F14">
      <w:pPr>
        <w:spacing w:after="0" w:line="240" w:lineRule="auto"/>
        <w:jc w:val="center"/>
        <w:rPr>
          <w:rFonts w:ascii="Times New Roman" w:eastAsia="Calibri" w:hAnsi="Times New Roman" w:cs="Times New Roman"/>
          <w:b/>
          <w:sz w:val="28"/>
          <w:szCs w:val="28"/>
        </w:rPr>
      </w:pPr>
    </w:p>
    <w:p w14:paraId="5F3D63F8" w14:textId="77777777" w:rsidR="00CB3F14" w:rsidRPr="00CB3F14" w:rsidRDefault="00CB3F14" w:rsidP="00CB3F14">
      <w:pPr>
        <w:spacing w:after="0" w:line="240" w:lineRule="auto"/>
        <w:jc w:val="center"/>
        <w:rPr>
          <w:rFonts w:ascii="Times New Roman" w:eastAsia="Calibri" w:hAnsi="Times New Roman" w:cs="Times New Roman"/>
          <w:sz w:val="28"/>
          <w:szCs w:val="28"/>
        </w:rPr>
      </w:pPr>
      <w:r w:rsidRPr="00CB3F14">
        <w:rPr>
          <w:rFonts w:ascii="Times New Roman" w:eastAsia="Calibri" w:hAnsi="Times New Roman" w:cs="Times New Roman"/>
          <w:sz w:val="28"/>
          <w:szCs w:val="28"/>
        </w:rPr>
        <w:t>"__" _______ 20__ года</w:t>
      </w:r>
    </w:p>
    <w:p w14:paraId="513103EC" w14:textId="77777777" w:rsidR="00CB3F14" w:rsidRPr="00CB3F14" w:rsidRDefault="00CB3F14" w:rsidP="00CB3F14">
      <w:pPr>
        <w:spacing w:after="0" w:line="240" w:lineRule="auto"/>
        <w:jc w:val="center"/>
        <w:rPr>
          <w:rFonts w:ascii="Times New Roman" w:eastAsia="Calibri" w:hAnsi="Times New Roman" w:cs="Times New Roman"/>
          <w:sz w:val="28"/>
          <w:szCs w:val="28"/>
        </w:rPr>
      </w:pPr>
    </w:p>
    <w:p w14:paraId="607064FA" w14:textId="6A174CD0"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 xml:space="preserve">Администрация </w:t>
      </w:r>
      <w:r w:rsidRPr="00816AAF">
        <w:rPr>
          <w:rFonts w:ascii="Times New Roman" w:eastAsia="Calibri" w:hAnsi="Times New Roman" w:cs="Times New Roman"/>
          <w:sz w:val="24"/>
          <w:szCs w:val="24"/>
        </w:rPr>
        <w:t>______</w:t>
      </w:r>
      <w:r w:rsidRPr="00CB3F14">
        <w:rPr>
          <w:rFonts w:ascii="Times New Roman" w:eastAsia="Calibri" w:hAnsi="Times New Roman" w:cs="Times New Roman"/>
          <w:sz w:val="24"/>
          <w:szCs w:val="24"/>
        </w:rPr>
        <w:t>_</w:t>
      </w:r>
      <w:r w:rsidR="00816AAF" w:rsidRPr="00816AAF">
        <w:rPr>
          <w:rFonts w:ascii="Times New Roman" w:eastAsia="Calibri" w:hAnsi="Times New Roman" w:cs="Times New Roman"/>
          <w:sz w:val="24"/>
          <w:szCs w:val="24"/>
        </w:rPr>
        <w:t>___</w:t>
      </w:r>
      <w:r w:rsidRPr="00CB3F14">
        <w:rPr>
          <w:rFonts w:ascii="Times New Roman" w:eastAsia="Calibri" w:hAnsi="Times New Roman" w:cs="Times New Roman"/>
          <w:sz w:val="24"/>
          <w:szCs w:val="24"/>
        </w:rPr>
        <w:t>__ по результатам рассмотрения заявления _______________________,</w:t>
      </w:r>
    </w:p>
    <w:p w14:paraId="52DEA868" w14:textId="77777777" w:rsidR="00CB3F14" w:rsidRPr="00CB3F14" w:rsidRDefault="00CB3F14" w:rsidP="00816AAF">
      <w:pPr>
        <w:autoSpaceDE w:val="0"/>
        <w:autoSpaceDN w:val="0"/>
        <w:adjustRightInd w:val="0"/>
        <w:spacing w:after="0" w:line="240" w:lineRule="auto"/>
        <w:ind w:left="5670"/>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(наименование юридического лица,</w:t>
      </w:r>
    </w:p>
    <w:p w14:paraId="42EF729A" w14:textId="77777777" w:rsidR="00CB3F14" w:rsidRPr="00CB3F14" w:rsidRDefault="00CB3F14" w:rsidP="00816AAF">
      <w:pPr>
        <w:autoSpaceDE w:val="0"/>
        <w:autoSpaceDN w:val="0"/>
        <w:adjustRightInd w:val="0"/>
        <w:spacing w:after="0" w:line="240" w:lineRule="auto"/>
        <w:ind w:left="5670"/>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фамилия, инициалы физического лица,</w:t>
      </w:r>
    </w:p>
    <w:p w14:paraId="770C4918" w14:textId="77777777" w:rsidR="00CB3F14" w:rsidRPr="00CB3F14" w:rsidRDefault="00CB3F14" w:rsidP="00816AAF">
      <w:pPr>
        <w:autoSpaceDE w:val="0"/>
        <w:autoSpaceDN w:val="0"/>
        <w:adjustRightInd w:val="0"/>
        <w:spacing w:after="0" w:line="240" w:lineRule="auto"/>
        <w:ind w:left="5670"/>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обратившегося за внесением изменений в разрешение на строительство)</w:t>
      </w:r>
    </w:p>
    <w:p w14:paraId="2D5D250A" w14:textId="77777777" w:rsidR="00CB3F14" w:rsidRPr="00CB3F14" w:rsidRDefault="00CB3F14" w:rsidP="00CB3F14">
      <w:pPr>
        <w:autoSpaceDE w:val="0"/>
        <w:autoSpaceDN w:val="0"/>
        <w:adjustRightInd w:val="0"/>
        <w:spacing w:after="0" w:line="240" w:lineRule="auto"/>
        <w:ind w:left="5670"/>
        <w:jc w:val="center"/>
        <w:rPr>
          <w:rFonts w:ascii="Times New Roman" w:eastAsia="Calibri" w:hAnsi="Times New Roman" w:cs="Times New Roman"/>
          <w:sz w:val="20"/>
          <w:szCs w:val="20"/>
        </w:rPr>
      </w:pPr>
    </w:p>
    <w:p w14:paraId="6962CC45" w14:textId="684432B2"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8"/>
          <w:szCs w:val="28"/>
        </w:rPr>
      </w:pPr>
      <w:r w:rsidRPr="00CB3F14">
        <w:rPr>
          <w:rFonts w:ascii="Times New Roman" w:eastAsia="Calibri" w:hAnsi="Times New Roman" w:cs="Times New Roman"/>
          <w:sz w:val="24"/>
          <w:szCs w:val="24"/>
        </w:rPr>
        <w:t>для внесения изменений в разрешение на строительство №</w:t>
      </w:r>
      <w:r w:rsidR="00816AAF" w:rsidRPr="00816AAF">
        <w:rPr>
          <w:rFonts w:ascii="Times New Roman" w:eastAsia="Calibri" w:hAnsi="Times New Roman" w:cs="Times New Roman"/>
          <w:sz w:val="24"/>
          <w:szCs w:val="24"/>
        </w:rPr>
        <w:t>______</w:t>
      </w:r>
      <w:r w:rsidRPr="00CB3F14">
        <w:rPr>
          <w:rFonts w:ascii="Times New Roman" w:eastAsia="Calibri" w:hAnsi="Times New Roman" w:cs="Times New Roman"/>
          <w:sz w:val="24"/>
          <w:szCs w:val="24"/>
        </w:rPr>
        <w:t xml:space="preserve"> </w:t>
      </w:r>
      <w:r w:rsidRPr="00CB3F14">
        <w:rPr>
          <w:rFonts w:ascii="Times New Roman" w:eastAsia="Calibri" w:hAnsi="Times New Roman" w:cs="Times New Roman"/>
          <w:sz w:val="28"/>
          <w:szCs w:val="28"/>
        </w:rPr>
        <w:t>________________________</w:t>
      </w:r>
    </w:p>
    <w:p w14:paraId="0E435287" w14:textId="77777777" w:rsidR="00CB3F14" w:rsidRPr="00CB3F14" w:rsidRDefault="00CB3F14" w:rsidP="00CB3F14">
      <w:pPr>
        <w:autoSpaceDE w:val="0"/>
        <w:autoSpaceDN w:val="0"/>
        <w:adjustRightInd w:val="0"/>
        <w:spacing w:after="0" w:line="240" w:lineRule="auto"/>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(номер разрешения на строительство)</w:t>
      </w:r>
    </w:p>
    <w:p w14:paraId="47C1C841"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4"/>
          <w:szCs w:val="24"/>
        </w:rPr>
      </w:pPr>
      <w:r w:rsidRPr="00CB3F14">
        <w:rPr>
          <w:rFonts w:ascii="Times New Roman" w:eastAsia="Calibri" w:hAnsi="Times New Roman" w:cs="Times New Roman"/>
          <w:sz w:val="24"/>
          <w:szCs w:val="24"/>
        </w:rPr>
        <w:t>выданное "_______" "___________" "_______" года</w:t>
      </w:r>
    </w:p>
    <w:p w14:paraId="702C3CD4"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0"/>
          <w:szCs w:val="20"/>
        </w:rPr>
      </w:pPr>
      <w:r w:rsidRPr="00CB3F14">
        <w:rPr>
          <w:rFonts w:ascii="Times New Roman" w:eastAsia="Calibri" w:hAnsi="Times New Roman" w:cs="Times New Roman"/>
          <w:sz w:val="20"/>
          <w:szCs w:val="20"/>
        </w:rPr>
        <w:t xml:space="preserve">                          (число)              (месяц)                (год)</w:t>
      </w:r>
    </w:p>
    <w:p w14:paraId="6C267B56"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4"/>
          <w:szCs w:val="24"/>
        </w:rPr>
      </w:pPr>
    </w:p>
    <w:p w14:paraId="1B5688DB"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4"/>
          <w:szCs w:val="24"/>
        </w:rPr>
      </w:pPr>
      <w:r w:rsidRPr="00CB3F14">
        <w:rPr>
          <w:rFonts w:ascii="Times New Roman" w:eastAsia="Calibri" w:hAnsi="Times New Roman" w:cs="Times New Roman"/>
          <w:sz w:val="24"/>
          <w:szCs w:val="24"/>
        </w:rPr>
        <w:t>со сроком действия до "_______" "___________" "_______" года</w:t>
      </w:r>
    </w:p>
    <w:p w14:paraId="61CD01B6"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0"/>
          <w:szCs w:val="20"/>
        </w:rPr>
      </w:pPr>
      <w:r w:rsidRPr="00CB3F14">
        <w:rPr>
          <w:rFonts w:ascii="Times New Roman" w:eastAsia="Calibri" w:hAnsi="Times New Roman" w:cs="Times New Roman"/>
          <w:sz w:val="28"/>
          <w:szCs w:val="28"/>
        </w:rPr>
        <w:t xml:space="preserve">                                     </w:t>
      </w:r>
      <w:r w:rsidRPr="00CB3F14">
        <w:rPr>
          <w:rFonts w:ascii="Times New Roman" w:eastAsia="Calibri" w:hAnsi="Times New Roman" w:cs="Times New Roman"/>
          <w:sz w:val="20"/>
          <w:szCs w:val="20"/>
        </w:rPr>
        <w:t>(число)              (месяц)                  (год)</w:t>
      </w:r>
    </w:p>
    <w:p w14:paraId="10C7A040"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0"/>
          <w:szCs w:val="20"/>
        </w:rPr>
      </w:pPr>
    </w:p>
    <w:p w14:paraId="555B77C3"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8"/>
          <w:szCs w:val="28"/>
        </w:rPr>
      </w:pPr>
      <w:r w:rsidRPr="00CB3F14">
        <w:rPr>
          <w:rFonts w:ascii="Times New Roman" w:eastAsia="Calibri" w:hAnsi="Times New Roman" w:cs="Times New Roman"/>
          <w:sz w:val="24"/>
          <w:szCs w:val="24"/>
        </w:rPr>
        <w:t xml:space="preserve">для строительства, реконструкции </w:t>
      </w:r>
      <w:r w:rsidRPr="00CB3F14">
        <w:rPr>
          <w:rFonts w:ascii="Times New Roman" w:eastAsia="Calibri" w:hAnsi="Times New Roman" w:cs="Times New Roman"/>
          <w:sz w:val="20"/>
          <w:szCs w:val="20"/>
        </w:rPr>
        <w:t>(ненужное зачеркнуть)</w:t>
      </w:r>
      <w:r w:rsidRPr="00CB3F14">
        <w:rPr>
          <w:rFonts w:ascii="Times New Roman" w:eastAsia="Calibri" w:hAnsi="Times New Roman" w:cs="Times New Roman"/>
          <w:sz w:val="24"/>
          <w:szCs w:val="24"/>
        </w:rPr>
        <w:t xml:space="preserve"> объекта капитального строительства</w:t>
      </w:r>
      <w:r w:rsidRPr="00CB3F14">
        <w:rPr>
          <w:rFonts w:ascii="Times New Roman" w:eastAsia="Calibri" w:hAnsi="Times New Roman" w:cs="Times New Roman"/>
          <w:sz w:val="28"/>
          <w:szCs w:val="28"/>
        </w:rPr>
        <w:t>__________________________________________________________</w:t>
      </w:r>
    </w:p>
    <w:p w14:paraId="310E5CBE"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0"/>
          <w:szCs w:val="20"/>
        </w:rPr>
      </w:pPr>
      <w:r w:rsidRPr="00CB3F14">
        <w:rPr>
          <w:rFonts w:ascii="Times New Roman" w:eastAsia="Calibri" w:hAnsi="Times New Roman" w:cs="Times New Roman"/>
          <w:sz w:val="20"/>
          <w:szCs w:val="20"/>
        </w:rPr>
        <w:t xml:space="preserve"> (указывается наименование объекта в соответствии с разрешением на строительство)</w:t>
      </w:r>
    </w:p>
    <w:p w14:paraId="0F08A3E4"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8"/>
          <w:szCs w:val="28"/>
        </w:rPr>
      </w:pPr>
      <w:r w:rsidRPr="00CB3F14">
        <w:rPr>
          <w:rFonts w:ascii="Times New Roman" w:eastAsia="Calibri" w:hAnsi="Times New Roman" w:cs="Times New Roman"/>
          <w:sz w:val="24"/>
          <w:szCs w:val="24"/>
        </w:rPr>
        <w:t>по адресу:</w:t>
      </w:r>
      <w:r w:rsidRPr="00CB3F14">
        <w:rPr>
          <w:rFonts w:ascii="Times New Roman" w:eastAsia="Calibri" w:hAnsi="Times New Roman" w:cs="Times New Roman"/>
          <w:sz w:val="28"/>
          <w:szCs w:val="28"/>
        </w:rPr>
        <w:t xml:space="preserve"> ____________________________________________________________</w:t>
      </w:r>
    </w:p>
    <w:p w14:paraId="59842483" w14:textId="1B59C1BD"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8"/>
          <w:szCs w:val="28"/>
        </w:rPr>
      </w:pPr>
      <w:r w:rsidRPr="00CB3F14">
        <w:rPr>
          <w:rFonts w:ascii="Times New Roman" w:eastAsia="Calibri" w:hAnsi="Times New Roman" w:cs="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14:paraId="3D79A8C1"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8"/>
          <w:szCs w:val="28"/>
        </w:rPr>
      </w:pPr>
      <w:r w:rsidRPr="00CB3F14">
        <w:rPr>
          <w:rFonts w:ascii="Times New Roman" w:eastAsia="Calibri" w:hAnsi="Times New Roman" w:cs="Times New Roman"/>
          <w:sz w:val="28"/>
          <w:szCs w:val="28"/>
        </w:rPr>
        <w:t>____________________________________________________________________</w:t>
      </w:r>
    </w:p>
    <w:p w14:paraId="1B342F4A"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sidRPr="00CB3F14">
        <w:rPr>
          <w:rFonts w:ascii="Times New Roman" w:eastAsia="Calibri" w:hAnsi="Times New Roman" w:cs="Times New Roman"/>
          <w:color w:val="000000"/>
          <w:sz w:val="24"/>
          <w:szCs w:val="24"/>
        </w:rPr>
        <w:t>Администрацией МО муниципальной услуги _______________</w:t>
      </w:r>
      <w:r w:rsidRPr="00CB3F14">
        <w:rPr>
          <w:rFonts w:ascii="Times New Roman" w:eastAsia="Calibri" w:hAnsi="Times New Roman" w:cs="Times New Roman"/>
          <w:sz w:val="24"/>
          <w:szCs w:val="24"/>
        </w:rPr>
        <w:t>,</w:t>
      </w:r>
    </w:p>
    <w:p w14:paraId="3C06DD5C"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p>
    <w:p w14:paraId="6E66E417"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4"/>
          <w:szCs w:val="24"/>
        </w:rPr>
      </w:pPr>
      <w:r w:rsidRPr="00CB3F14">
        <w:rPr>
          <w:rFonts w:ascii="Times New Roman" w:eastAsia="Calibri" w:hAnsi="Times New Roman" w:cs="Times New Roman"/>
          <w:sz w:val="24"/>
          <w:szCs w:val="24"/>
        </w:rPr>
        <w:t>РЕШИЛ:</w:t>
      </w:r>
    </w:p>
    <w:p w14:paraId="7C49461B"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8"/>
          <w:szCs w:val="28"/>
        </w:rPr>
      </w:pPr>
    </w:p>
    <w:p w14:paraId="22136E79" w14:textId="1415E488" w:rsidR="00CB3F14" w:rsidRPr="00CB3F14" w:rsidRDefault="00CB3F14" w:rsidP="00CB3F14">
      <w:pPr>
        <w:autoSpaceDE w:val="0"/>
        <w:autoSpaceDN w:val="0"/>
        <w:adjustRightInd w:val="0"/>
        <w:spacing w:after="0" w:line="240" w:lineRule="auto"/>
        <w:rPr>
          <w:rFonts w:ascii="Times New Roman" w:eastAsia="Calibri" w:hAnsi="Times New Roman" w:cs="Times New Roman"/>
          <w:sz w:val="28"/>
          <w:szCs w:val="28"/>
        </w:rPr>
      </w:pPr>
      <w:r w:rsidRPr="00CB3F14">
        <w:rPr>
          <w:rFonts w:ascii="Times New Roman" w:eastAsia="Calibri" w:hAnsi="Times New Roman" w:cs="Times New Roman"/>
          <w:sz w:val="24"/>
          <w:szCs w:val="24"/>
        </w:rPr>
        <w:t xml:space="preserve">1. Во внесении изменений в разрешение на строительство № </w:t>
      </w:r>
      <w:r w:rsidRPr="00CB3F14">
        <w:rPr>
          <w:rFonts w:ascii="Times New Roman" w:eastAsia="Calibri" w:hAnsi="Times New Roman" w:cs="Times New Roman"/>
          <w:sz w:val="28"/>
          <w:szCs w:val="28"/>
        </w:rPr>
        <w:t>______________________</w:t>
      </w:r>
      <w:r w:rsidR="002827B5" w:rsidRPr="002827B5">
        <w:rPr>
          <w:rFonts w:ascii="Times New Roman" w:eastAsia="Calibri" w:hAnsi="Times New Roman" w:cs="Times New Roman"/>
          <w:sz w:val="28"/>
          <w:szCs w:val="28"/>
        </w:rPr>
        <w:t>____</w:t>
      </w:r>
      <w:r w:rsidRPr="00CB3F14">
        <w:rPr>
          <w:rFonts w:ascii="Times New Roman" w:eastAsia="Calibri" w:hAnsi="Times New Roman" w:cs="Times New Roman"/>
          <w:sz w:val="28"/>
          <w:szCs w:val="28"/>
        </w:rPr>
        <w:t>_</w:t>
      </w:r>
    </w:p>
    <w:p w14:paraId="5E81EAC0" w14:textId="77777777" w:rsidR="00CB3F14" w:rsidRPr="00CB3F14" w:rsidRDefault="00CB3F14" w:rsidP="00CB3F14">
      <w:pPr>
        <w:autoSpaceDE w:val="0"/>
        <w:autoSpaceDN w:val="0"/>
        <w:adjustRightInd w:val="0"/>
        <w:spacing w:after="0" w:line="240" w:lineRule="auto"/>
        <w:jc w:val="right"/>
        <w:rPr>
          <w:rFonts w:ascii="Times New Roman" w:eastAsia="Calibri" w:hAnsi="Times New Roman" w:cs="Times New Roman"/>
          <w:sz w:val="20"/>
          <w:szCs w:val="20"/>
        </w:rPr>
      </w:pPr>
      <w:r w:rsidRPr="00CB3F14">
        <w:rPr>
          <w:rFonts w:ascii="Times New Roman" w:eastAsia="Calibri" w:hAnsi="Times New Roman" w:cs="Times New Roman"/>
          <w:sz w:val="20"/>
          <w:szCs w:val="20"/>
        </w:rPr>
        <w:t>(номер разрешения на строительство)</w:t>
      </w:r>
    </w:p>
    <w:p w14:paraId="3917BCF0" w14:textId="77777777" w:rsidR="00CB3F14" w:rsidRPr="00CB3F14" w:rsidRDefault="00CB3F14" w:rsidP="00CB3F14">
      <w:pPr>
        <w:autoSpaceDE w:val="0"/>
        <w:autoSpaceDN w:val="0"/>
        <w:adjustRightInd w:val="0"/>
        <w:spacing w:after="0" w:line="240" w:lineRule="auto"/>
        <w:jc w:val="right"/>
        <w:rPr>
          <w:rFonts w:ascii="Times New Roman" w:eastAsia="Calibri" w:hAnsi="Times New Roman" w:cs="Times New Roman"/>
          <w:sz w:val="20"/>
          <w:szCs w:val="20"/>
        </w:rPr>
      </w:pPr>
    </w:p>
    <w:p w14:paraId="5EB82052"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8"/>
          <w:szCs w:val="28"/>
        </w:rPr>
      </w:pPr>
      <w:r w:rsidRPr="00CB3F14">
        <w:rPr>
          <w:rFonts w:ascii="Times New Roman" w:eastAsia="Calibri" w:hAnsi="Times New Roman" w:cs="Times New Roman"/>
          <w:sz w:val="24"/>
          <w:szCs w:val="24"/>
        </w:rPr>
        <w:lastRenderedPageBreak/>
        <w:t xml:space="preserve">от "__" ___ 20__ года в связи с внесением изменений в проектную документацию отказать в связи: </w:t>
      </w:r>
      <w:r w:rsidRPr="00CB3F14">
        <w:rPr>
          <w:rFonts w:ascii="Times New Roman" w:eastAsia="Calibri" w:hAnsi="Times New Roman" w:cs="Times New Roman"/>
          <w:sz w:val="28"/>
          <w:szCs w:val="28"/>
        </w:rPr>
        <w:t>_______________________________________________________________</w:t>
      </w:r>
    </w:p>
    <w:p w14:paraId="58BCE186"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8"/>
          <w:szCs w:val="28"/>
        </w:rPr>
      </w:pPr>
      <w:r w:rsidRPr="00CB3F14">
        <w:rPr>
          <w:rFonts w:ascii="Times New Roman" w:eastAsia="Calibri" w:hAnsi="Times New Roman" w:cs="Times New Roman"/>
          <w:sz w:val="20"/>
          <w:szCs w:val="20"/>
        </w:rPr>
        <w:t>(указываются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14:paraId="6124B58F"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0"/>
          <w:szCs w:val="20"/>
        </w:rPr>
      </w:pPr>
      <w:r w:rsidRPr="00CB3F14">
        <w:rPr>
          <w:rFonts w:ascii="Times New Roman" w:eastAsia="Calibri" w:hAnsi="Times New Roman" w:cs="Times New Roman"/>
          <w:sz w:val="24"/>
          <w:szCs w:val="24"/>
        </w:rPr>
        <w:t>2. Разъяснить</w:t>
      </w:r>
      <w:r w:rsidRPr="00CB3F14">
        <w:rPr>
          <w:rFonts w:ascii="Times New Roman" w:eastAsia="Calibri" w:hAnsi="Times New Roman" w:cs="Times New Roman"/>
          <w:sz w:val="20"/>
          <w:szCs w:val="20"/>
        </w:rPr>
        <w:t xml:space="preserve"> ___________________________________________________________________________,</w:t>
      </w:r>
      <w:r w:rsidRPr="00CB3F14">
        <w:rPr>
          <w:rFonts w:ascii="Times New Roman" w:eastAsia="Calibri" w:hAnsi="Times New Roman" w:cs="Times New Roman"/>
          <w:sz w:val="24"/>
          <w:szCs w:val="24"/>
        </w:rPr>
        <w:t xml:space="preserve"> что:</w:t>
      </w:r>
    </w:p>
    <w:p w14:paraId="58560DA8"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0"/>
          <w:szCs w:val="20"/>
        </w:rPr>
      </w:pPr>
      <w:r w:rsidRPr="00CB3F14">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14:paraId="7856D6A5"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0"/>
          <w:szCs w:val="20"/>
        </w:rPr>
      </w:pPr>
    </w:p>
    <w:p w14:paraId="3675785F" w14:textId="05B15BFE"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14:paraId="539794E0"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p>
    <w:p w14:paraId="79373056"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0"/>
          <w:szCs w:val="20"/>
        </w:rPr>
      </w:pPr>
      <w:r w:rsidRPr="00CB3F14">
        <w:rPr>
          <w:rFonts w:ascii="Times New Roman" w:eastAsia="Calibri" w:hAnsi="Times New Roman" w:cs="Times New Roman"/>
          <w:sz w:val="20"/>
          <w:szCs w:val="20"/>
        </w:rPr>
        <w:t>_______________________________________ ____________________ ___________________________________</w:t>
      </w:r>
    </w:p>
    <w:p w14:paraId="554640B6" w14:textId="77777777" w:rsidR="00CB3F14" w:rsidRPr="00CB3F14" w:rsidRDefault="00CB3F14" w:rsidP="00CB3F14">
      <w:pPr>
        <w:autoSpaceDE w:val="0"/>
        <w:autoSpaceDN w:val="0"/>
        <w:adjustRightInd w:val="0"/>
        <w:spacing w:after="0" w:line="240" w:lineRule="auto"/>
        <w:rPr>
          <w:rFonts w:ascii="Times New Roman" w:eastAsia="Calibri" w:hAnsi="Times New Roman" w:cs="Times New Roman"/>
          <w:sz w:val="20"/>
          <w:szCs w:val="20"/>
        </w:rPr>
      </w:pPr>
      <w:r w:rsidRPr="00CB3F14">
        <w:rPr>
          <w:rFonts w:ascii="Times New Roman" w:eastAsia="Calibri" w:hAnsi="Times New Roman" w:cs="Times New Roman"/>
          <w:sz w:val="20"/>
          <w:szCs w:val="20"/>
        </w:rPr>
        <w:t xml:space="preserve">           (должность лица, принявшего решение)                (подпись)                                      (расшифровка подписи)</w:t>
      </w:r>
    </w:p>
    <w:p w14:paraId="032D6E7F"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0"/>
          <w:szCs w:val="20"/>
        </w:rPr>
      </w:pPr>
    </w:p>
    <w:p w14:paraId="00F4B297"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М.П.</w:t>
      </w:r>
    </w:p>
    <w:p w14:paraId="46740407"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p>
    <w:p w14:paraId="6BCB61B7"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14:paraId="7470AD20"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0"/>
          <w:szCs w:val="20"/>
        </w:rPr>
      </w:pPr>
      <w:r w:rsidRPr="00CB3F14">
        <w:rPr>
          <w:rFonts w:ascii="Times New Roman" w:eastAsia="Calibri" w:hAnsi="Times New Roman" w:cs="Times New Roman"/>
          <w:sz w:val="20"/>
          <w:szCs w:val="20"/>
        </w:rPr>
        <w:t>_______________________________________________________________________________________________,</w:t>
      </w:r>
    </w:p>
    <w:p w14:paraId="21AEAA60"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0"/>
          <w:szCs w:val="20"/>
        </w:rPr>
      </w:pPr>
      <w:r w:rsidRPr="00CB3F14">
        <w:rPr>
          <w:rFonts w:ascii="Times New Roman" w:eastAsia="Calibri" w:hAnsi="Times New Roman" w:cs="Times New Roman"/>
          <w:sz w:val="20"/>
          <w:szCs w:val="20"/>
        </w:rPr>
        <w:t>(должность, фамилия, имя, отчество представителя застройщика)</w:t>
      </w:r>
    </w:p>
    <w:p w14:paraId="44CAE131"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0"/>
          <w:szCs w:val="20"/>
        </w:rPr>
      </w:pPr>
    </w:p>
    <w:p w14:paraId="362DF71C"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4"/>
          <w:szCs w:val="24"/>
        </w:rPr>
        <w:t>действующий на основании доверенности от "__" ___________ 20__ года № ____</w:t>
      </w:r>
    </w:p>
    <w:p w14:paraId="1C6DACA3"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0"/>
          <w:szCs w:val="20"/>
        </w:rPr>
      </w:pPr>
    </w:p>
    <w:p w14:paraId="3684BD49" w14:textId="77777777" w:rsidR="00CB3F14" w:rsidRPr="00CB3F14" w:rsidRDefault="00CB3F14" w:rsidP="00CB3F14">
      <w:pPr>
        <w:autoSpaceDE w:val="0"/>
        <w:autoSpaceDN w:val="0"/>
        <w:adjustRightInd w:val="0"/>
        <w:spacing w:after="0" w:line="240" w:lineRule="auto"/>
        <w:jc w:val="center"/>
        <w:rPr>
          <w:rFonts w:ascii="Times New Roman" w:eastAsia="Calibri" w:hAnsi="Times New Roman" w:cs="Times New Roman"/>
          <w:sz w:val="20"/>
          <w:szCs w:val="20"/>
        </w:rPr>
      </w:pPr>
      <w:r w:rsidRPr="00CB3F14">
        <w:rPr>
          <w:rFonts w:ascii="Times New Roman" w:eastAsia="Calibri" w:hAnsi="Times New Roman" w:cs="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1D5E6BB8"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0"/>
          <w:szCs w:val="20"/>
        </w:rPr>
      </w:pPr>
    </w:p>
    <w:p w14:paraId="4A572F49"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0"/>
          <w:szCs w:val="20"/>
        </w:rPr>
      </w:pPr>
      <w:r w:rsidRPr="00CB3F14">
        <w:rPr>
          <w:rFonts w:ascii="Times New Roman" w:eastAsia="Calibri" w:hAnsi="Times New Roman" w:cs="Times New Roman"/>
          <w:sz w:val="20"/>
          <w:szCs w:val="20"/>
        </w:rPr>
        <w:t>______________________      _______________________________________</w:t>
      </w:r>
    </w:p>
    <w:p w14:paraId="0DBDDB44" w14:textId="77777777" w:rsidR="00CB3F14" w:rsidRPr="00CB3F14" w:rsidRDefault="00CB3F14" w:rsidP="00CB3F14">
      <w:pPr>
        <w:autoSpaceDE w:val="0"/>
        <w:autoSpaceDN w:val="0"/>
        <w:adjustRightInd w:val="0"/>
        <w:spacing w:after="0" w:line="240" w:lineRule="auto"/>
        <w:jc w:val="both"/>
        <w:rPr>
          <w:rFonts w:ascii="Times New Roman" w:eastAsia="Calibri" w:hAnsi="Times New Roman" w:cs="Times New Roman"/>
          <w:sz w:val="24"/>
          <w:szCs w:val="24"/>
        </w:rPr>
      </w:pPr>
      <w:r w:rsidRPr="00CB3F14">
        <w:rPr>
          <w:rFonts w:ascii="Times New Roman" w:eastAsia="Calibri" w:hAnsi="Times New Roman" w:cs="Times New Roman"/>
          <w:sz w:val="20"/>
          <w:szCs w:val="20"/>
        </w:rPr>
        <w:t xml:space="preserve">             (подпись)                                      (расшифровка подписи)</w:t>
      </w:r>
    </w:p>
    <w:p w14:paraId="479167B7" w14:textId="77777777" w:rsidR="00CB3F14" w:rsidRPr="00CB3F14" w:rsidRDefault="00CB3F14" w:rsidP="00CB3F14">
      <w:pPr>
        <w:spacing w:after="0" w:line="240" w:lineRule="auto"/>
        <w:jc w:val="center"/>
        <w:rPr>
          <w:rFonts w:ascii="Times New Roman" w:eastAsia="Calibri" w:hAnsi="Times New Roman" w:cs="Times New Roman"/>
          <w:sz w:val="28"/>
          <w:szCs w:val="28"/>
        </w:rPr>
      </w:pPr>
    </w:p>
    <w:p w14:paraId="383DE8C3" w14:textId="77777777" w:rsidR="009F4D6E" w:rsidRPr="009F4D6E" w:rsidRDefault="009F4D6E" w:rsidP="009F4D6E">
      <w:pPr>
        <w:widowControl w:val="0"/>
        <w:suppressAutoHyphens/>
        <w:autoSpaceDE w:val="0"/>
        <w:spacing w:after="0" w:line="240" w:lineRule="auto"/>
        <w:jc w:val="both"/>
        <w:rPr>
          <w:rFonts w:ascii="Times New Roman" w:eastAsia="Times New Roman" w:hAnsi="Times New Roman" w:cs="Times New Roman"/>
          <w:sz w:val="18"/>
          <w:szCs w:val="18"/>
          <w:lang w:eastAsia="zh-CN"/>
        </w:rPr>
      </w:pPr>
    </w:p>
    <w:p w14:paraId="3A17428D" w14:textId="77777777" w:rsidR="009F4D6E" w:rsidRPr="009F4D6E" w:rsidRDefault="009F4D6E" w:rsidP="009F4D6E">
      <w:pPr>
        <w:spacing w:after="0" w:line="240" w:lineRule="auto"/>
        <w:rPr>
          <w:rFonts w:ascii="Times New Roman" w:eastAsia="Times New Roman" w:hAnsi="Times New Roman" w:cs="Times New Roman"/>
          <w:sz w:val="18"/>
          <w:szCs w:val="18"/>
          <w:lang w:eastAsia="zh-CN"/>
        </w:rPr>
        <w:sectPr w:rsidR="009F4D6E" w:rsidRPr="009F4D6E" w:rsidSect="009F4D6E">
          <w:pgSz w:w="11906" w:h="16838"/>
          <w:pgMar w:top="426" w:right="567" w:bottom="1135" w:left="1134" w:header="567" w:footer="567" w:gutter="0"/>
          <w:pgNumType w:start="56"/>
          <w:cols w:space="720"/>
          <w:docGrid w:linePitch="299"/>
        </w:sectPr>
      </w:pPr>
    </w:p>
    <w:p w14:paraId="5905FE5D"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lastRenderedPageBreak/>
        <w:t>Приложение 8</w:t>
      </w:r>
    </w:p>
    <w:p w14:paraId="55FC1A43"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43886C6F" w14:textId="215EE28E"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предоставления Администрацией __________</w:t>
      </w:r>
    </w:p>
    <w:p w14:paraId="63B4ADF9"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25830685"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2E9DE6B9"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7AA908D7"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highlight w:val="yellow"/>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41C524CE"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4"/>
          <w:szCs w:val="24"/>
          <w:highlight w:val="yellow"/>
          <w:lang w:eastAsia="zh-CN"/>
        </w:rPr>
      </w:pPr>
    </w:p>
    <w:p w14:paraId="4321C0B0"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b/>
          <w:bCs/>
          <w:sz w:val="24"/>
          <w:szCs w:val="24"/>
          <w:lang w:eastAsia="zh-CN"/>
        </w:rPr>
      </w:pPr>
      <w:r w:rsidRPr="006B1F91">
        <w:rPr>
          <w:rFonts w:ascii="Times New Roman" w:eastAsia="Times New Roman" w:hAnsi="Times New Roman" w:cs="Times New Roman"/>
          <w:b/>
          <w:bCs/>
          <w:sz w:val="24"/>
          <w:szCs w:val="24"/>
          <w:lang w:eastAsia="zh-CN"/>
        </w:rPr>
        <w:t>ФОРМА</w:t>
      </w:r>
    </w:p>
    <w:p w14:paraId="4CA2428A"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Кому ____________________________________</w:t>
      </w:r>
    </w:p>
    <w:p w14:paraId="07DF7367"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(фамилия, имя, отчество (при наличии) застройщика, ОГРНИП</w:t>
      </w:r>
    </w:p>
    <w:p w14:paraId="225AE853"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(для физического лица, зарегистрированного в качестве </w:t>
      </w:r>
    </w:p>
    <w:p w14:paraId="148F6A95"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индивидуального предпринимателя) –  для физического лица,</w:t>
      </w:r>
    </w:p>
    <w:p w14:paraId="5CF892F8"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полное наименование застройщика, ИНН, ОГРН – для юридического лица,</w:t>
      </w:r>
    </w:p>
    <w:p w14:paraId="472B20D1"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_________________________________________</w:t>
      </w:r>
    </w:p>
    <w:p w14:paraId="5C96BAE8"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почтовый индекс и адрес, телефон, адрес электронной почты)</w:t>
      </w:r>
    </w:p>
    <w:p w14:paraId="1D8D2CFA"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highlight w:val="yellow"/>
          <w:lang w:eastAsia="zh-CN"/>
        </w:rPr>
      </w:pPr>
    </w:p>
    <w:p w14:paraId="4C032C5D"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highlight w:val="yellow"/>
          <w:lang w:eastAsia="zh-CN"/>
        </w:rPr>
      </w:pPr>
    </w:p>
    <w:p w14:paraId="30C9D8CF"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highlight w:val="yellow"/>
          <w:lang w:eastAsia="zh-CN"/>
        </w:rPr>
      </w:pPr>
    </w:p>
    <w:p w14:paraId="4A8F3BB0"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РЕШЕНИЕ</w:t>
      </w:r>
    </w:p>
    <w:p w14:paraId="73F1BB81"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об отказе во внесении изменений в разрешение на строительство</w:t>
      </w:r>
    </w:p>
    <w:p w14:paraId="1BB34BA3"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исключительно в связи с продлением срока его действия</w:t>
      </w:r>
    </w:p>
    <w:p w14:paraId="486964C9"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b/>
          <w:sz w:val="28"/>
          <w:szCs w:val="28"/>
        </w:rPr>
      </w:pPr>
    </w:p>
    <w:p w14:paraId="0E4C522F"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b/>
          <w:sz w:val="28"/>
          <w:szCs w:val="28"/>
        </w:rPr>
      </w:pPr>
      <w:r w:rsidRPr="006B1F91">
        <w:rPr>
          <w:rFonts w:ascii="Times New Roman" w:eastAsia="Calibri" w:hAnsi="Times New Roman" w:cs="Times New Roman"/>
          <w:sz w:val="28"/>
          <w:szCs w:val="28"/>
        </w:rPr>
        <w:t>"__" _______ 20__ года</w:t>
      </w:r>
    </w:p>
    <w:p w14:paraId="20F97C6A"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p>
    <w:p w14:paraId="1E26AFD9" w14:textId="25CB048C"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 xml:space="preserve">Администрация </w:t>
      </w:r>
      <w:r w:rsidR="00BF4E58" w:rsidRPr="00BF4E58">
        <w:rPr>
          <w:rFonts w:ascii="Times New Roman" w:eastAsia="Calibri" w:hAnsi="Times New Roman" w:cs="Times New Roman"/>
          <w:sz w:val="24"/>
          <w:szCs w:val="24"/>
        </w:rPr>
        <w:t>__</w:t>
      </w:r>
      <w:r w:rsidRPr="006B1F91">
        <w:rPr>
          <w:rFonts w:ascii="Times New Roman" w:eastAsia="Calibri" w:hAnsi="Times New Roman" w:cs="Times New Roman"/>
          <w:sz w:val="24"/>
          <w:szCs w:val="24"/>
        </w:rPr>
        <w:t>___ по результатам рассмотрения заявления________________________,</w:t>
      </w:r>
    </w:p>
    <w:p w14:paraId="4D34DA4B" w14:textId="77777777" w:rsidR="006B1F91" w:rsidRPr="006B1F91" w:rsidRDefault="006B1F91" w:rsidP="006B1F91">
      <w:pPr>
        <w:autoSpaceDE w:val="0"/>
        <w:autoSpaceDN w:val="0"/>
        <w:adjustRightInd w:val="0"/>
        <w:spacing w:after="0" w:line="240" w:lineRule="auto"/>
        <w:ind w:left="5670"/>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(наименование юридического лица,</w:t>
      </w:r>
    </w:p>
    <w:p w14:paraId="7FA74D81" w14:textId="77777777" w:rsidR="006B1F91" w:rsidRPr="006B1F91" w:rsidRDefault="006B1F91" w:rsidP="006B1F91">
      <w:pPr>
        <w:autoSpaceDE w:val="0"/>
        <w:autoSpaceDN w:val="0"/>
        <w:adjustRightInd w:val="0"/>
        <w:spacing w:after="0" w:line="240" w:lineRule="auto"/>
        <w:ind w:left="5670"/>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фамилия, инициалы физического лица,</w:t>
      </w:r>
    </w:p>
    <w:p w14:paraId="50553B08" w14:textId="77777777" w:rsidR="006B1F91" w:rsidRPr="006B1F91" w:rsidRDefault="006B1F91" w:rsidP="006B1F91">
      <w:pPr>
        <w:autoSpaceDE w:val="0"/>
        <w:autoSpaceDN w:val="0"/>
        <w:adjustRightInd w:val="0"/>
        <w:spacing w:after="0" w:line="240" w:lineRule="auto"/>
        <w:ind w:left="5670"/>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обратившегося за внесением изменений в разрешение на строительство)</w:t>
      </w:r>
    </w:p>
    <w:p w14:paraId="70C694C5"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о внесении изменений в разрешение на строительство № </w:t>
      </w:r>
      <w:r w:rsidRPr="006B1F91">
        <w:rPr>
          <w:rFonts w:ascii="Times New Roman" w:eastAsia="Calibri" w:hAnsi="Times New Roman" w:cs="Times New Roman"/>
          <w:sz w:val="28"/>
          <w:szCs w:val="28"/>
        </w:rPr>
        <w:t>__________________________</w:t>
      </w:r>
    </w:p>
    <w:p w14:paraId="0D4634DE" w14:textId="77777777" w:rsidR="006B1F91" w:rsidRPr="006B1F91" w:rsidRDefault="006B1F91" w:rsidP="006B1F91">
      <w:pPr>
        <w:autoSpaceDE w:val="0"/>
        <w:autoSpaceDN w:val="0"/>
        <w:adjustRightInd w:val="0"/>
        <w:spacing w:after="0" w:line="240" w:lineRule="auto"/>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(номер разрешения на строительство)</w:t>
      </w:r>
    </w:p>
    <w:p w14:paraId="5966E052"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выданное "_______" "___________" "_______" года ________________________________________</w:t>
      </w:r>
    </w:p>
    <w:p w14:paraId="5AB8820E"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(число)              (месяц)                (год)</w:t>
      </w:r>
    </w:p>
    <w:p w14:paraId="73622BE0"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p>
    <w:p w14:paraId="183A1395"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со сроком действия до "_______" "___________" "_______" года ________________________</w:t>
      </w:r>
    </w:p>
    <w:p w14:paraId="070E017E"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8"/>
          <w:szCs w:val="28"/>
        </w:rPr>
        <w:t xml:space="preserve">                                     </w:t>
      </w:r>
      <w:r w:rsidRPr="006B1F91">
        <w:rPr>
          <w:rFonts w:ascii="Times New Roman" w:eastAsia="Calibri" w:hAnsi="Times New Roman" w:cs="Times New Roman"/>
          <w:sz w:val="20"/>
          <w:szCs w:val="20"/>
        </w:rPr>
        <w:t>(число)              (месяц)                  (год)</w:t>
      </w:r>
    </w:p>
    <w:p w14:paraId="3F5BE164"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0"/>
          <w:szCs w:val="20"/>
        </w:rPr>
      </w:pPr>
    </w:p>
    <w:p w14:paraId="42E29005" w14:textId="06AB1848" w:rsidR="006B1F91" w:rsidRPr="00D714AE"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4"/>
          <w:szCs w:val="24"/>
        </w:rPr>
        <w:t>для строительства, реконструкции (ненужное зачеркнуть) объекта капитального строительства</w:t>
      </w:r>
      <w:r w:rsidRPr="006B1F91">
        <w:rPr>
          <w:rFonts w:ascii="Times New Roman" w:eastAsia="Calibri" w:hAnsi="Times New Roman" w:cs="Times New Roman"/>
          <w:sz w:val="28"/>
          <w:szCs w:val="28"/>
        </w:rPr>
        <w:t xml:space="preserve"> ___________________________________________________________________</w:t>
      </w:r>
    </w:p>
    <w:p w14:paraId="08BBEFBA"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(указывается наименование объекта в соответствии с разрешением на строительство)</w:t>
      </w:r>
    </w:p>
    <w:p w14:paraId="2CE8793B"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по адресу:</w:t>
      </w:r>
      <w:r w:rsidRPr="006B1F91">
        <w:rPr>
          <w:rFonts w:ascii="Times New Roman" w:eastAsia="Calibri" w:hAnsi="Times New Roman" w:cs="Times New Roman"/>
          <w:sz w:val="28"/>
          <w:szCs w:val="28"/>
        </w:rPr>
        <w:t xml:space="preserve"> ____________________________________________________________</w:t>
      </w:r>
    </w:p>
    <w:p w14:paraId="6D7F8AEC"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14:paraId="51016C4E" w14:textId="0338CFC0"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__________________________________________________________________</w:t>
      </w:r>
    </w:p>
    <w:p w14:paraId="5378B0D4" w14:textId="734561FE"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sidRPr="006B1F91">
        <w:rPr>
          <w:rFonts w:ascii="Times New Roman" w:eastAsia="Calibri" w:hAnsi="Times New Roman" w:cs="Times New Roman"/>
          <w:color w:val="000000"/>
          <w:sz w:val="24"/>
          <w:szCs w:val="24"/>
        </w:rPr>
        <w:t>Администрацией</w:t>
      </w:r>
      <w:r w:rsidR="00BF4E58">
        <w:rPr>
          <w:rFonts w:ascii="Times New Roman" w:eastAsia="Calibri" w:hAnsi="Times New Roman" w:cs="Times New Roman"/>
          <w:color w:val="000000"/>
          <w:sz w:val="24"/>
          <w:szCs w:val="24"/>
        </w:rPr>
        <w:t>____________</w:t>
      </w:r>
      <w:r w:rsidRPr="006B1F91">
        <w:rPr>
          <w:rFonts w:ascii="Times New Roman" w:eastAsia="Calibri" w:hAnsi="Times New Roman" w:cs="Times New Roman"/>
          <w:color w:val="000000"/>
          <w:sz w:val="24"/>
          <w:szCs w:val="24"/>
        </w:rPr>
        <w:t xml:space="preserve"> муниципальной услуги _______________</w:t>
      </w:r>
      <w:r w:rsidRPr="006B1F91">
        <w:rPr>
          <w:rFonts w:ascii="Times New Roman" w:eastAsia="Calibri" w:hAnsi="Times New Roman" w:cs="Times New Roman"/>
          <w:sz w:val="24"/>
          <w:szCs w:val="24"/>
        </w:rPr>
        <w:t>,</w:t>
      </w:r>
    </w:p>
    <w:p w14:paraId="62079384" w14:textId="77777777" w:rsidR="002827B5" w:rsidRPr="00D714AE" w:rsidRDefault="002827B5" w:rsidP="006B1F91">
      <w:pPr>
        <w:autoSpaceDE w:val="0"/>
        <w:autoSpaceDN w:val="0"/>
        <w:adjustRightInd w:val="0"/>
        <w:spacing w:after="0" w:line="240" w:lineRule="auto"/>
        <w:jc w:val="center"/>
        <w:rPr>
          <w:rFonts w:ascii="Times New Roman" w:eastAsia="Calibri" w:hAnsi="Times New Roman" w:cs="Times New Roman"/>
          <w:sz w:val="24"/>
          <w:szCs w:val="24"/>
        </w:rPr>
      </w:pPr>
    </w:p>
    <w:p w14:paraId="0DBDBEE2" w14:textId="77777777" w:rsidR="002827B5" w:rsidRPr="00D714AE" w:rsidRDefault="002827B5" w:rsidP="006B1F91">
      <w:pPr>
        <w:autoSpaceDE w:val="0"/>
        <w:autoSpaceDN w:val="0"/>
        <w:adjustRightInd w:val="0"/>
        <w:spacing w:after="0" w:line="240" w:lineRule="auto"/>
        <w:jc w:val="center"/>
        <w:rPr>
          <w:rFonts w:ascii="Times New Roman" w:eastAsia="Calibri" w:hAnsi="Times New Roman" w:cs="Times New Roman"/>
          <w:sz w:val="24"/>
          <w:szCs w:val="24"/>
        </w:rPr>
      </w:pPr>
    </w:p>
    <w:p w14:paraId="0DB7372A" w14:textId="57B31F1F"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4"/>
          <w:szCs w:val="24"/>
        </w:rPr>
      </w:pPr>
      <w:r w:rsidRPr="006B1F91">
        <w:rPr>
          <w:rFonts w:ascii="Times New Roman" w:eastAsia="Calibri" w:hAnsi="Times New Roman" w:cs="Times New Roman"/>
          <w:sz w:val="24"/>
          <w:szCs w:val="24"/>
        </w:rPr>
        <w:lastRenderedPageBreak/>
        <w:t>РЕШИЛ:</w:t>
      </w:r>
    </w:p>
    <w:p w14:paraId="48CC0413"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p>
    <w:p w14:paraId="55C5211F" w14:textId="5ABD70F7" w:rsidR="006B1F91" w:rsidRPr="006B1F91" w:rsidRDefault="006B1F91" w:rsidP="006B1F91">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1. Во внесении изменений в разрешение на строительство № </w:t>
      </w:r>
      <w:r w:rsidRPr="006B1F91">
        <w:rPr>
          <w:rFonts w:ascii="Times New Roman" w:eastAsia="Calibri" w:hAnsi="Times New Roman" w:cs="Times New Roman"/>
          <w:sz w:val="28"/>
          <w:szCs w:val="28"/>
        </w:rPr>
        <w:t>_____________________</w:t>
      </w:r>
    </w:p>
    <w:p w14:paraId="06948266" w14:textId="77777777" w:rsidR="006B1F91" w:rsidRPr="006B1F91" w:rsidRDefault="006B1F91" w:rsidP="006B1F91">
      <w:pPr>
        <w:autoSpaceDE w:val="0"/>
        <w:autoSpaceDN w:val="0"/>
        <w:adjustRightInd w:val="0"/>
        <w:spacing w:after="0" w:line="240" w:lineRule="auto"/>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(номер разрешения на строительство)</w:t>
      </w:r>
    </w:p>
    <w:p w14:paraId="0A5B3842" w14:textId="77777777" w:rsidR="006B1F91" w:rsidRPr="006B1F91" w:rsidRDefault="006B1F91" w:rsidP="006B1F91">
      <w:pPr>
        <w:autoSpaceDE w:val="0"/>
        <w:autoSpaceDN w:val="0"/>
        <w:adjustRightInd w:val="0"/>
        <w:spacing w:after="0" w:line="240" w:lineRule="auto"/>
        <w:jc w:val="right"/>
        <w:rPr>
          <w:rFonts w:ascii="Times New Roman" w:eastAsia="Calibri" w:hAnsi="Times New Roman" w:cs="Times New Roman"/>
          <w:sz w:val="20"/>
          <w:szCs w:val="20"/>
        </w:rPr>
      </w:pPr>
    </w:p>
    <w:p w14:paraId="6889EE1A"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от "__" _____ 20__ года исключительно в связи с продлением срока его действия отказать в связи:</w:t>
      </w:r>
    </w:p>
    <w:p w14:paraId="0E804925" w14:textId="2B418623"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__________________________________________________________________</w:t>
      </w:r>
    </w:p>
    <w:p w14:paraId="6A82C0EB"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14:paraId="352FE538"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4"/>
          <w:szCs w:val="24"/>
        </w:rPr>
        <w:t>2. Разъяснить</w:t>
      </w:r>
      <w:r w:rsidRPr="006B1F91">
        <w:rPr>
          <w:rFonts w:ascii="Times New Roman" w:eastAsia="Calibri" w:hAnsi="Times New Roman" w:cs="Times New Roman"/>
          <w:sz w:val="20"/>
          <w:szCs w:val="20"/>
        </w:rPr>
        <w:t xml:space="preserve"> ___________________________________________________________________________,</w:t>
      </w:r>
      <w:r w:rsidRPr="006B1F91">
        <w:rPr>
          <w:rFonts w:ascii="Times New Roman" w:eastAsia="Calibri" w:hAnsi="Times New Roman" w:cs="Times New Roman"/>
          <w:sz w:val="24"/>
          <w:szCs w:val="24"/>
        </w:rPr>
        <w:t xml:space="preserve"> что:</w:t>
      </w:r>
    </w:p>
    <w:p w14:paraId="097953C3"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14:paraId="0E8F1F15"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p>
    <w:p w14:paraId="23A827CC"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14:paraId="050B754F"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p>
    <w:p w14:paraId="23A01405" w14:textId="6959B0C0"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________________________________________ ____________________ ______________________________</w:t>
      </w:r>
      <w:r w:rsidR="00E4544A" w:rsidRPr="00E4544A">
        <w:rPr>
          <w:rFonts w:ascii="Times New Roman" w:eastAsia="Calibri" w:hAnsi="Times New Roman" w:cs="Times New Roman"/>
          <w:sz w:val="20"/>
          <w:szCs w:val="20"/>
        </w:rPr>
        <w:t>__</w:t>
      </w:r>
    </w:p>
    <w:p w14:paraId="4F2CBFC2" w14:textId="0427D93F" w:rsidR="006B1F91" w:rsidRPr="006B1F91" w:rsidRDefault="006B1F91" w:rsidP="006B1F91">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(должность лица, принявшего решение)                (подпись)                                      (расшифровка подписи)</w:t>
      </w:r>
    </w:p>
    <w:p w14:paraId="02C55B4F"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p>
    <w:p w14:paraId="684C9367"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М.П.</w:t>
      </w:r>
    </w:p>
    <w:p w14:paraId="5CBFCEFA"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p>
    <w:p w14:paraId="457447A1"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14:paraId="18ECBA2A" w14:textId="5027800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_____________________________________________________________________________________________,</w:t>
      </w:r>
    </w:p>
    <w:p w14:paraId="4CAEAC75"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(должность, фамилия, имя, отчество представителя застройщика)</w:t>
      </w:r>
    </w:p>
    <w:p w14:paraId="641ADE1E"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p>
    <w:p w14:paraId="75C80807"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действующий на основании доверенности от "__" ___________ 20__ года № ____</w:t>
      </w:r>
    </w:p>
    <w:p w14:paraId="15E8DA4C"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p>
    <w:p w14:paraId="210B62DD"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4CDC762D"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p>
    <w:p w14:paraId="40AE7789"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      _______________________________________</w:t>
      </w:r>
    </w:p>
    <w:p w14:paraId="002C9EC9"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(подпись)                                      (расшифровка подписи)</w:t>
      </w:r>
    </w:p>
    <w:p w14:paraId="4AD43A98"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lang w:eastAsia="zh-CN"/>
        </w:rPr>
      </w:pPr>
    </w:p>
    <w:p w14:paraId="4AD8AE30" w14:textId="77777777" w:rsidR="006B1F91" w:rsidRPr="006B1F91" w:rsidRDefault="006B1F91" w:rsidP="006B1F91">
      <w:pPr>
        <w:spacing w:after="0" w:line="240" w:lineRule="auto"/>
        <w:rPr>
          <w:rFonts w:ascii="Times New Roman" w:eastAsia="Times New Roman" w:hAnsi="Times New Roman" w:cs="Times New Roman"/>
          <w:sz w:val="18"/>
          <w:szCs w:val="18"/>
          <w:lang w:eastAsia="zh-CN"/>
        </w:rPr>
      </w:pPr>
      <w:r w:rsidRPr="006B1F91">
        <w:rPr>
          <w:rFonts w:ascii="Times New Roman" w:eastAsia="Times New Roman" w:hAnsi="Times New Roman" w:cs="Times New Roman"/>
          <w:sz w:val="18"/>
          <w:szCs w:val="18"/>
          <w:lang w:eastAsia="zh-CN"/>
        </w:rPr>
        <w:br w:type="page"/>
      </w:r>
    </w:p>
    <w:p w14:paraId="759F4EE9"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lastRenderedPageBreak/>
        <w:t>Приложение 9</w:t>
      </w:r>
    </w:p>
    <w:p w14:paraId="7BA33AED"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401880B9" w14:textId="288F884C"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предоставления Администрацией</w:t>
      </w:r>
      <w:r w:rsidR="00E4544A" w:rsidRPr="00E4544A">
        <w:rPr>
          <w:rFonts w:ascii="Times New Roman" w:eastAsia="Times New Roman" w:hAnsi="Times New Roman" w:cs="Times New Roman"/>
          <w:sz w:val="24"/>
          <w:szCs w:val="24"/>
          <w:lang w:eastAsia="zh-CN"/>
        </w:rPr>
        <w:t>___________</w:t>
      </w:r>
    </w:p>
    <w:p w14:paraId="070EFEF8"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655827B0"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01F7829A"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0F5A047F"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highlight w:val="yellow"/>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0B6B389C"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4"/>
          <w:szCs w:val="24"/>
          <w:highlight w:val="yellow"/>
          <w:lang w:eastAsia="zh-CN"/>
        </w:rPr>
      </w:pPr>
    </w:p>
    <w:p w14:paraId="2B677331"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b/>
          <w:bCs/>
          <w:sz w:val="28"/>
          <w:szCs w:val="28"/>
          <w:lang w:eastAsia="zh-CN"/>
        </w:rPr>
      </w:pPr>
      <w:r w:rsidRPr="006B1F91">
        <w:rPr>
          <w:rFonts w:ascii="Times New Roman" w:eastAsia="Times New Roman" w:hAnsi="Times New Roman" w:cs="Times New Roman"/>
          <w:b/>
          <w:bCs/>
          <w:sz w:val="24"/>
          <w:szCs w:val="24"/>
          <w:lang w:eastAsia="zh-CN"/>
        </w:rPr>
        <w:t>ФОРМА</w:t>
      </w:r>
    </w:p>
    <w:p w14:paraId="3115666F" w14:textId="77777777" w:rsidR="006B1F91" w:rsidRPr="006B1F91" w:rsidRDefault="006B1F91" w:rsidP="006B1F91">
      <w:pPr>
        <w:widowControl w:val="0"/>
        <w:suppressAutoHyphens/>
        <w:autoSpaceDE w:val="0"/>
        <w:spacing w:after="0" w:line="240" w:lineRule="auto"/>
        <w:ind w:firstLine="720"/>
        <w:jc w:val="center"/>
        <w:rPr>
          <w:rFonts w:ascii="Times New Roman" w:eastAsia="Times New Roman" w:hAnsi="Times New Roman" w:cs="Times New Roman"/>
          <w:highlight w:val="yellow"/>
          <w:lang w:eastAsia="zh-CN"/>
        </w:rPr>
      </w:pPr>
    </w:p>
    <w:p w14:paraId="1D077B68"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Кому ____________________________________</w:t>
      </w:r>
    </w:p>
    <w:p w14:paraId="4315F868"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(фамилия, имя, отчество (при наличии) застройщика, ОГРНИП</w:t>
      </w:r>
    </w:p>
    <w:p w14:paraId="3CE78D64"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(для физического лица, зарегистрированного в качестве </w:t>
      </w:r>
    </w:p>
    <w:p w14:paraId="1A28067A"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индивидуального предпринимателя) –  для физического лица,</w:t>
      </w:r>
    </w:p>
    <w:p w14:paraId="0C8D454C"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16"/>
          <w:szCs w:val="16"/>
          <w:lang w:eastAsia="zh-CN"/>
        </w:rPr>
      </w:pPr>
      <w:r w:rsidRPr="006B1F91">
        <w:rPr>
          <w:rFonts w:ascii="Times New Roman" w:eastAsia="Times New Roman" w:hAnsi="Times New Roman" w:cs="Times New Roman"/>
          <w:sz w:val="16"/>
          <w:szCs w:val="16"/>
          <w:lang w:eastAsia="zh-CN"/>
        </w:rPr>
        <w:t xml:space="preserve"> полное наименование застройщика, ИНН, ОГРН – для юридического лица,</w:t>
      </w:r>
    </w:p>
    <w:p w14:paraId="22A83952"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_________________________________________</w:t>
      </w:r>
    </w:p>
    <w:p w14:paraId="2AABC7EC"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highlight w:val="yellow"/>
          <w:lang w:eastAsia="zh-CN"/>
        </w:rPr>
      </w:pPr>
      <w:r w:rsidRPr="006B1F91">
        <w:rPr>
          <w:rFonts w:ascii="Times New Roman" w:eastAsia="Times New Roman" w:hAnsi="Times New Roman" w:cs="Times New Roman"/>
          <w:sz w:val="16"/>
          <w:szCs w:val="16"/>
          <w:lang w:eastAsia="zh-CN"/>
        </w:rPr>
        <w:t xml:space="preserve">                             почтовый индекс и адрес, телефон, адрес электронной почты</w:t>
      </w:r>
      <w:r w:rsidRPr="006B1F91">
        <w:rPr>
          <w:rFonts w:ascii="Times New Roman" w:eastAsia="Times New Roman" w:hAnsi="Times New Roman" w:cs="Times New Roman"/>
          <w:sz w:val="16"/>
          <w:szCs w:val="16"/>
          <w:highlight w:val="yellow"/>
          <w:lang w:eastAsia="zh-CN"/>
        </w:rPr>
        <w:t>)</w:t>
      </w:r>
    </w:p>
    <w:p w14:paraId="1B216701" w14:textId="77777777" w:rsidR="006B1F91" w:rsidRPr="006B1F91" w:rsidRDefault="006B1F91" w:rsidP="006B1F91">
      <w:pPr>
        <w:suppressAutoHyphens/>
        <w:spacing w:after="0" w:line="240" w:lineRule="auto"/>
        <w:jc w:val="center"/>
        <w:rPr>
          <w:rFonts w:ascii="Times New Roman" w:eastAsia="Calibri" w:hAnsi="Times New Roman" w:cs="Times New Roman"/>
          <w:b/>
          <w:sz w:val="28"/>
          <w:szCs w:val="28"/>
          <w:highlight w:val="yellow"/>
        </w:rPr>
      </w:pPr>
    </w:p>
    <w:p w14:paraId="6B7942AA" w14:textId="77777777" w:rsidR="006B1F91" w:rsidRPr="006B1F91" w:rsidRDefault="006B1F91" w:rsidP="006B1F91">
      <w:pPr>
        <w:suppressAutoHyphens/>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РЕШЕНИЕ</w:t>
      </w:r>
    </w:p>
    <w:p w14:paraId="25FF6188" w14:textId="77777777" w:rsidR="006B1F91" w:rsidRPr="006B1F91" w:rsidRDefault="006B1F91" w:rsidP="006B1F91">
      <w:pPr>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об отказе во внесении изменений в разрешение на строительство</w:t>
      </w:r>
    </w:p>
    <w:p w14:paraId="514D55ED" w14:textId="77777777" w:rsidR="006B1F91" w:rsidRPr="006B1F91" w:rsidRDefault="006B1F91" w:rsidP="006B1F91">
      <w:pPr>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в связи с переходом прав на земельный участок, права пользования недрами, образованием земельного участка</w:t>
      </w:r>
    </w:p>
    <w:p w14:paraId="1EE655CB" w14:textId="77777777" w:rsidR="006B1F91" w:rsidRPr="006B1F91" w:rsidRDefault="006B1F91" w:rsidP="006B1F91">
      <w:pPr>
        <w:spacing w:after="0" w:line="240" w:lineRule="auto"/>
        <w:jc w:val="center"/>
        <w:rPr>
          <w:rFonts w:ascii="Times New Roman" w:eastAsia="Calibri" w:hAnsi="Times New Roman" w:cs="Times New Roman"/>
          <w:sz w:val="28"/>
          <w:szCs w:val="28"/>
        </w:rPr>
      </w:pPr>
    </w:p>
    <w:p w14:paraId="0576076B" w14:textId="77777777" w:rsidR="006B1F91" w:rsidRPr="006B1F91" w:rsidRDefault="006B1F91" w:rsidP="006B1F91">
      <w:pPr>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 _______ 20__ года</w:t>
      </w:r>
    </w:p>
    <w:p w14:paraId="1C074FF7" w14:textId="77777777" w:rsidR="006B1F91" w:rsidRPr="006B1F91" w:rsidRDefault="006B1F91" w:rsidP="006B1F91">
      <w:pPr>
        <w:spacing w:after="0" w:line="240" w:lineRule="auto"/>
        <w:jc w:val="center"/>
        <w:rPr>
          <w:rFonts w:ascii="Times New Roman" w:eastAsia="Calibri" w:hAnsi="Times New Roman" w:cs="Times New Roman"/>
          <w:sz w:val="28"/>
          <w:szCs w:val="28"/>
        </w:rPr>
      </w:pPr>
    </w:p>
    <w:p w14:paraId="3940D82E" w14:textId="6ED116BB"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Администрация</w:t>
      </w:r>
      <w:r w:rsidR="001576EE" w:rsidRPr="001576EE">
        <w:rPr>
          <w:rFonts w:ascii="Times New Roman" w:eastAsia="Calibri" w:hAnsi="Times New Roman" w:cs="Times New Roman"/>
          <w:sz w:val="24"/>
          <w:szCs w:val="24"/>
        </w:rPr>
        <w:t>__________</w:t>
      </w:r>
      <w:r w:rsidRPr="006B1F91">
        <w:rPr>
          <w:rFonts w:ascii="Times New Roman" w:eastAsia="Calibri" w:hAnsi="Times New Roman" w:cs="Times New Roman"/>
          <w:sz w:val="24"/>
          <w:szCs w:val="24"/>
        </w:rPr>
        <w:t>____ по результатам рассмотрения уведомления</w:t>
      </w:r>
      <w:r w:rsidRPr="006B1F91">
        <w:rPr>
          <w:rFonts w:ascii="Calibri" w:eastAsia="Calibri" w:hAnsi="Calibri" w:cs="Times New Roman"/>
        </w:rPr>
        <w:t xml:space="preserve"> </w:t>
      </w:r>
      <w:r w:rsidRPr="006B1F91">
        <w:rPr>
          <w:rFonts w:ascii="Times New Roman" w:eastAsia="Calibri" w:hAnsi="Times New Roman" w:cs="Times New Roman"/>
          <w:sz w:val="24"/>
          <w:szCs w:val="24"/>
        </w:rPr>
        <w:t>о переходе прав на земельный участок, права пользования недрами, об образовании земельного участка</w:t>
      </w:r>
      <w:r w:rsidR="001576EE" w:rsidRPr="001576EE">
        <w:rPr>
          <w:rFonts w:ascii="Times New Roman" w:eastAsia="Calibri" w:hAnsi="Times New Roman" w:cs="Times New Roman"/>
          <w:sz w:val="24"/>
          <w:szCs w:val="24"/>
        </w:rPr>
        <w:t>______________________________________________________________________</w:t>
      </w:r>
      <w:r w:rsidRPr="006B1F91">
        <w:rPr>
          <w:rFonts w:ascii="Times New Roman" w:eastAsia="Calibri" w:hAnsi="Times New Roman" w:cs="Times New Roman"/>
          <w:sz w:val="24"/>
          <w:szCs w:val="24"/>
        </w:rPr>
        <w:t>,</w:t>
      </w:r>
    </w:p>
    <w:p w14:paraId="07B22FA9"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14:paraId="59DB1CCB"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p>
    <w:p w14:paraId="45EC6CA4" w14:textId="6661FBBE"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для внесения изменений в разрешение на строительство № </w:t>
      </w:r>
      <w:r w:rsidRPr="006B1F91">
        <w:rPr>
          <w:rFonts w:ascii="Times New Roman" w:eastAsia="Calibri" w:hAnsi="Times New Roman" w:cs="Times New Roman"/>
          <w:sz w:val="28"/>
          <w:szCs w:val="28"/>
        </w:rPr>
        <w:t>________________________</w:t>
      </w:r>
    </w:p>
    <w:p w14:paraId="1A10A1B4" w14:textId="77777777" w:rsidR="006B1F91" w:rsidRPr="006B1F91" w:rsidRDefault="006B1F91" w:rsidP="006B1F91">
      <w:pPr>
        <w:autoSpaceDE w:val="0"/>
        <w:autoSpaceDN w:val="0"/>
        <w:adjustRightInd w:val="0"/>
        <w:spacing w:after="0" w:line="240" w:lineRule="auto"/>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(номер разрешения на строительство)</w:t>
      </w:r>
    </w:p>
    <w:p w14:paraId="0B182CDE"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выданное "_______" "___________" "_______" года __________________________________</w:t>
      </w:r>
    </w:p>
    <w:p w14:paraId="397DF626"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(число)              (месяц)                (год)</w:t>
      </w:r>
    </w:p>
    <w:p w14:paraId="3058DDCE"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p>
    <w:p w14:paraId="5C42050C"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со сроком действия до "_______" "___________" "_______" года ________________________</w:t>
      </w:r>
    </w:p>
    <w:p w14:paraId="6BC875B3"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8"/>
          <w:szCs w:val="28"/>
        </w:rPr>
        <w:t xml:space="preserve">                                     </w:t>
      </w:r>
      <w:r w:rsidRPr="006B1F91">
        <w:rPr>
          <w:rFonts w:ascii="Times New Roman" w:eastAsia="Calibri" w:hAnsi="Times New Roman" w:cs="Times New Roman"/>
          <w:sz w:val="20"/>
          <w:szCs w:val="20"/>
        </w:rPr>
        <w:t>(число)              (месяц)                  (год)</w:t>
      </w:r>
    </w:p>
    <w:p w14:paraId="045833CA"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0"/>
          <w:szCs w:val="20"/>
        </w:rPr>
      </w:pPr>
    </w:p>
    <w:p w14:paraId="46C78541" w14:textId="1C292F79"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8"/>
          <w:szCs w:val="28"/>
        </w:rPr>
      </w:pPr>
      <w:r w:rsidRPr="006B1F91">
        <w:rPr>
          <w:rFonts w:ascii="Times New Roman" w:eastAsia="Calibri" w:hAnsi="Times New Roman" w:cs="Times New Roman"/>
          <w:sz w:val="24"/>
          <w:szCs w:val="24"/>
        </w:rPr>
        <w:t xml:space="preserve">для строительства, реконструкции </w:t>
      </w:r>
      <w:r w:rsidRPr="006B1F91">
        <w:rPr>
          <w:rFonts w:ascii="Times New Roman" w:eastAsia="Calibri" w:hAnsi="Times New Roman" w:cs="Times New Roman"/>
          <w:sz w:val="20"/>
          <w:szCs w:val="20"/>
        </w:rPr>
        <w:t>(ненужное зачеркнуть)</w:t>
      </w:r>
      <w:r w:rsidRPr="006B1F91">
        <w:rPr>
          <w:rFonts w:ascii="Times New Roman" w:eastAsia="Calibri" w:hAnsi="Times New Roman" w:cs="Times New Roman"/>
          <w:sz w:val="24"/>
          <w:szCs w:val="24"/>
        </w:rPr>
        <w:t xml:space="preserve"> объекта капитального строительства</w:t>
      </w:r>
      <w:r w:rsidRPr="006B1F91">
        <w:rPr>
          <w:rFonts w:ascii="Times New Roman" w:eastAsia="Calibri" w:hAnsi="Times New Roman" w:cs="Times New Roman"/>
          <w:sz w:val="28"/>
          <w:szCs w:val="28"/>
        </w:rPr>
        <w:t xml:space="preserve"> __________________________________________________________________</w:t>
      </w:r>
    </w:p>
    <w:p w14:paraId="6F4FE348"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(указывается наименование объекта в соответствии с разрешением на строительство)</w:t>
      </w:r>
    </w:p>
    <w:p w14:paraId="66CF24BC" w14:textId="2DD10F42" w:rsidR="006B1F91" w:rsidRPr="006B1F91" w:rsidRDefault="006B1F91" w:rsidP="006B1F91">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t>по адресу:</w:t>
      </w:r>
      <w:r w:rsidRPr="006B1F91">
        <w:rPr>
          <w:rFonts w:ascii="Times New Roman" w:eastAsia="Calibri" w:hAnsi="Times New Roman" w:cs="Times New Roman"/>
          <w:sz w:val="28"/>
          <w:szCs w:val="28"/>
        </w:rPr>
        <w:t xml:space="preserve"> _________________________________________________________</w:t>
      </w:r>
      <w:r w:rsidR="001576EE" w:rsidRPr="001576EE">
        <w:rPr>
          <w:rFonts w:ascii="Times New Roman" w:eastAsia="Calibri" w:hAnsi="Times New Roman" w:cs="Times New Roman"/>
          <w:sz w:val="28"/>
          <w:szCs w:val="28"/>
        </w:rPr>
        <w:t>_</w:t>
      </w:r>
    </w:p>
    <w:p w14:paraId="33C12992"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14:paraId="1464A7C0" w14:textId="4FFA6A0B"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__________________________________________________________________</w:t>
      </w:r>
    </w:p>
    <w:p w14:paraId="0B9FA00F" w14:textId="5BF111FA"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sidRPr="006B1F91">
        <w:rPr>
          <w:rFonts w:ascii="Times New Roman" w:eastAsia="Calibri" w:hAnsi="Times New Roman" w:cs="Times New Roman"/>
          <w:sz w:val="24"/>
          <w:szCs w:val="24"/>
        </w:rPr>
        <w:br/>
        <w:t xml:space="preserve">частью 21.15 статьи 51 Градостроительного кодекса Российской Федерации, подпунктом ___ пункта 2.10.2 Административного регламента предоставления </w:t>
      </w:r>
      <w:r w:rsidRPr="006B1F91">
        <w:rPr>
          <w:rFonts w:ascii="Times New Roman" w:eastAsia="Calibri" w:hAnsi="Times New Roman" w:cs="Times New Roman"/>
          <w:color w:val="000000"/>
          <w:sz w:val="24"/>
          <w:szCs w:val="24"/>
        </w:rPr>
        <w:t>Администрацией муниципальной услуги _______________</w:t>
      </w:r>
      <w:r w:rsidRPr="006B1F91">
        <w:rPr>
          <w:rFonts w:ascii="Times New Roman" w:eastAsia="Calibri" w:hAnsi="Times New Roman" w:cs="Times New Roman"/>
          <w:sz w:val="24"/>
          <w:szCs w:val="24"/>
        </w:rPr>
        <w:t>,</w:t>
      </w:r>
    </w:p>
    <w:p w14:paraId="05CC0870"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highlight w:val="yellow"/>
        </w:rPr>
      </w:pPr>
    </w:p>
    <w:p w14:paraId="7F6C71DF"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4"/>
          <w:szCs w:val="24"/>
        </w:rPr>
      </w:pPr>
      <w:r w:rsidRPr="006B1F91">
        <w:rPr>
          <w:rFonts w:ascii="Times New Roman" w:eastAsia="Calibri" w:hAnsi="Times New Roman" w:cs="Times New Roman"/>
          <w:sz w:val="24"/>
          <w:szCs w:val="24"/>
        </w:rPr>
        <w:t>РЕШИЛ:</w:t>
      </w:r>
    </w:p>
    <w:p w14:paraId="7E597942"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p>
    <w:p w14:paraId="498DE5EB" w14:textId="6409B35B" w:rsidR="006B1F91" w:rsidRPr="006B1F91" w:rsidRDefault="006B1F91" w:rsidP="006B1F91">
      <w:pPr>
        <w:autoSpaceDE w:val="0"/>
        <w:autoSpaceDN w:val="0"/>
        <w:adjustRightInd w:val="0"/>
        <w:spacing w:after="0" w:line="240" w:lineRule="auto"/>
        <w:rPr>
          <w:rFonts w:ascii="Times New Roman" w:eastAsia="Calibri" w:hAnsi="Times New Roman" w:cs="Times New Roman"/>
          <w:sz w:val="28"/>
          <w:szCs w:val="28"/>
        </w:rPr>
      </w:pPr>
      <w:r w:rsidRPr="006B1F91">
        <w:rPr>
          <w:rFonts w:ascii="Times New Roman" w:eastAsia="Calibri" w:hAnsi="Times New Roman" w:cs="Times New Roman"/>
          <w:sz w:val="24"/>
          <w:szCs w:val="24"/>
        </w:rPr>
        <w:lastRenderedPageBreak/>
        <w:t xml:space="preserve">1. Во внесении изменений в разрешение на строительство № </w:t>
      </w:r>
      <w:r w:rsidRPr="006B1F91">
        <w:rPr>
          <w:rFonts w:ascii="Times New Roman" w:eastAsia="Calibri" w:hAnsi="Times New Roman" w:cs="Times New Roman"/>
          <w:sz w:val="28"/>
          <w:szCs w:val="28"/>
        </w:rPr>
        <w:t>____________________</w:t>
      </w:r>
      <w:r w:rsidR="00341642" w:rsidRPr="00341642">
        <w:rPr>
          <w:rFonts w:ascii="Times New Roman" w:eastAsia="Calibri" w:hAnsi="Times New Roman" w:cs="Times New Roman"/>
          <w:sz w:val="28"/>
          <w:szCs w:val="28"/>
        </w:rPr>
        <w:t>_</w:t>
      </w:r>
    </w:p>
    <w:p w14:paraId="63BA3578" w14:textId="77777777" w:rsidR="006B1F91" w:rsidRPr="006B1F91" w:rsidRDefault="006B1F91" w:rsidP="006B1F91">
      <w:pPr>
        <w:autoSpaceDE w:val="0"/>
        <w:autoSpaceDN w:val="0"/>
        <w:adjustRightInd w:val="0"/>
        <w:spacing w:after="0" w:line="240" w:lineRule="auto"/>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(номер разрешения на строительство)</w:t>
      </w:r>
    </w:p>
    <w:p w14:paraId="79A23945"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14:paraId="5F7C15DC" w14:textId="26B840AC"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8"/>
          <w:szCs w:val="28"/>
        </w:rPr>
        <w:t>__________________________________________________________________</w:t>
      </w:r>
    </w:p>
    <w:p w14:paraId="365F7443"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8"/>
          <w:szCs w:val="28"/>
        </w:rPr>
      </w:pPr>
      <w:r w:rsidRPr="006B1F91">
        <w:rPr>
          <w:rFonts w:ascii="Times New Roman" w:eastAsia="Calibri" w:hAnsi="Times New Roman" w:cs="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14:paraId="06FBF1EE" w14:textId="5162A3B2"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4"/>
          <w:szCs w:val="24"/>
        </w:rPr>
        <w:t>2. Разъяснить</w:t>
      </w:r>
      <w:r w:rsidRPr="006B1F91">
        <w:rPr>
          <w:rFonts w:ascii="Times New Roman" w:eastAsia="Calibri" w:hAnsi="Times New Roman" w:cs="Times New Roman"/>
          <w:sz w:val="20"/>
          <w:szCs w:val="20"/>
        </w:rPr>
        <w:t xml:space="preserve"> ___________________________________________________________________________,</w:t>
      </w:r>
      <w:r w:rsidRPr="006B1F91">
        <w:rPr>
          <w:rFonts w:ascii="Times New Roman" w:eastAsia="Calibri" w:hAnsi="Times New Roman" w:cs="Times New Roman"/>
          <w:sz w:val="24"/>
          <w:szCs w:val="24"/>
        </w:rPr>
        <w:t xml:space="preserve"> что:</w:t>
      </w:r>
      <w:r w:rsidR="00341642" w:rsidRPr="00341642">
        <w:rPr>
          <w:rFonts w:ascii="Times New Roman" w:eastAsia="Calibri" w:hAnsi="Times New Roman" w:cs="Times New Roman"/>
          <w:sz w:val="24"/>
          <w:szCs w:val="24"/>
        </w:rPr>
        <w:t>__________________________________________________________________________</w:t>
      </w:r>
    </w:p>
    <w:p w14:paraId="0A7CE4CC"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14:paraId="74621576"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p>
    <w:p w14:paraId="71DE4846"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14:paraId="7787A1BC"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p>
    <w:p w14:paraId="29549053" w14:textId="090FD42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_______________________________________ ____________________ ______________________</w:t>
      </w:r>
      <w:r w:rsidR="00341642" w:rsidRPr="00341642">
        <w:rPr>
          <w:rFonts w:ascii="Times New Roman" w:eastAsia="Calibri" w:hAnsi="Times New Roman" w:cs="Times New Roman"/>
          <w:sz w:val="20"/>
          <w:szCs w:val="20"/>
        </w:rPr>
        <w:t>___________</w:t>
      </w:r>
    </w:p>
    <w:p w14:paraId="2C3190B4" w14:textId="7A1ECF0A" w:rsidR="006B1F91" w:rsidRPr="006B1F91" w:rsidRDefault="006B1F91" w:rsidP="006B1F91">
      <w:pPr>
        <w:autoSpaceDE w:val="0"/>
        <w:autoSpaceDN w:val="0"/>
        <w:adjustRightInd w:val="0"/>
        <w:spacing w:after="0" w:line="240" w:lineRule="auto"/>
        <w:rPr>
          <w:rFonts w:ascii="Times New Roman" w:eastAsia="Calibri" w:hAnsi="Times New Roman" w:cs="Times New Roman"/>
          <w:sz w:val="20"/>
          <w:szCs w:val="20"/>
        </w:rPr>
      </w:pPr>
      <w:r w:rsidRPr="006B1F91">
        <w:rPr>
          <w:rFonts w:ascii="Times New Roman" w:eastAsia="Calibri" w:hAnsi="Times New Roman" w:cs="Times New Roman"/>
          <w:sz w:val="20"/>
          <w:szCs w:val="20"/>
        </w:rPr>
        <w:t xml:space="preserve"> (должность лица, принявшего решение)                (подпись)                                      (расшифровка подписи)</w:t>
      </w:r>
    </w:p>
    <w:p w14:paraId="048906FC"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p>
    <w:p w14:paraId="17DDB0DD"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М.П.</w:t>
      </w:r>
    </w:p>
    <w:p w14:paraId="2ED6D46B"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p>
    <w:p w14:paraId="029FE750"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4"/>
          <w:szCs w:val="24"/>
        </w:rPr>
        <w:t xml:space="preserve">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sidRPr="006B1F91">
        <w:rPr>
          <w:rFonts w:ascii="Times New Roman" w:eastAsia="Calibri" w:hAnsi="Times New Roman" w:cs="Times New Roman"/>
          <w:sz w:val="20"/>
          <w:szCs w:val="20"/>
        </w:rPr>
        <w:t>_____________________________,</w:t>
      </w:r>
    </w:p>
    <w:p w14:paraId="4B79A4C1" w14:textId="77777777" w:rsidR="006B1F91" w:rsidRPr="006B1F91" w:rsidRDefault="006B1F91" w:rsidP="006B1F91">
      <w:pPr>
        <w:autoSpaceDE w:val="0"/>
        <w:autoSpaceDN w:val="0"/>
        <w:adjustRightInd w:val="0"/>
        <w:spacing w:after="0" w:line="240" w:lineRule="auto"/>
        <w:ind w:left="5670"/>
        <w:jc w:val="right"/>
        <w:rPr>
          <w:rFonts w:ascii="Times New Roman" w:eastAsia="Calibri" w:hAnsi="Times New Roman" w:cs="Times New Roman"/>
          <w:sz w:val="20"/>
          <w:szCs w:val="20"/>
        </w:rPr>
      </w:pPr>
      <w:r w:rsidRPr="006B1F91">
        <w:rPr>
          <w:rFonts w:ascii="Times New Roman" w:eastAsia="Calibri" w:hAnsi="Times New Roman" w:cs="Times New Roman"/>
          <w:sz w:val="20"/>
          <w:szCs w:val="20"/>
        </w:rPr>
        <w:t>(должность, фамилия, имя, отчество представителя застройщика)</w:t>
      </w:r>
    </w:p>
    <w:p w14:paraId="14B25EE7"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p>
    <w:p w14:paraId="19EF85C8"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действующий на основании доверенности от "__" ___________ 20__ года № ____</w:t>
      </w:r>
    </w:p>
    <w:p w14:paraId="14EC1689"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p>
    <w:p w14:paraId="4029472F"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0A9C9F82"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p>
    <w:p w14:paraId="359FF201"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______________________      _______________________________________</w:t>
      </w:r>
    </w:p>
    <w:p w14:paraId="5413D78B"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0"/>
          <w:szCs w:val="20"/>
        </w:rPr>
        <w:t xml:space="preserve">             (подпись)                                      (расшифровка подписи)</w:t>
      </w:r>
    </w:p>
    <w:p w14:paraId="1840DEC4" w14:textId="77777777" w:rsidR="006B1F91" w:rsidRPr="006B1F91" w:rsidRDefault="006B1F91" w:rsidP="006B1F91">
      <w:pPr>
        <w:spacing w:after="0" w:line="240" w:lineRule="auto"/>
        <w:rPr>
          <w:rFonts w:ascii="Times New Roman" w:eastAsia="Times New Roman" w:hAnsi="Times New Roman" w:cs="Times New Roman"/>
          <w:sz w:val="18"/>
          <w:szCs w:val="18"/>
          <w:lang w:eastAsia="zh-CN"/>
        </w:rPr>
      </w:pPr>
    </w:p>
    <w:p w14:paraId="0BAED4EE"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lang w:eastAsia="zh-CN"/>
        </w:rPr>
      </w:pPr>
    </w:p>
    <w:p w14:paraId="4D2B6C20" w14:textId="77777777" w:rsidR="006B1F91" w:rsidRPr="006B1F91" w:rsidRDefault="006B1F91" w:rsidP="006B1F91">
      <w:pPr>
        <w:spacing w:after="0" w:line="240" w:lineRule="auto"/>
        <w:rPr>
          <w:rFonts w:ascii="Times New Roman" w:eastAsia="Times New Roman" w:hAnsi="Times New Roman" w:cs="Times New Roman"/>
          <w:sz w:val="18"/>
          <w:szCs w:val="18"/>
          <w:lang w:eastAsia="zh-CN"/>
        </w:rPr>
      </w:pPr>
      <w:r w:rsidRPr="006B1F91">
        <w:rPr>
          <w:rFonts w:ascii="Times New Roman" w:eastAsia="Times New Roman" w:hAnsi="Times New Roman" w:cs="Times New Roman"/>
          <w:sz w:val="18"/>
          <w:szCs w:val="18"/>
          <w:lang w:eastAsia="zh-CN"/>
        </w:rPr>
        <w:br w:type="page"/>
      </w:r>
    </w:p>
    <w:p w14:paraId="15DFF446"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lastRenderedPageBreak/>
        <w:t>Приложение 10</w:t>
      </w:r>
    </w:p>
    <w:p w14:paraId="4BAAE371"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75E440DC" w14:textId="0EAEF439"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предоставления Администрацией</w:t>
      </w:r>
      <w:r w:rsidR="00430652" w:rsidRPr="00430652">
        <w:rPr>
          <w:rFonts w:ascii="Times New Roman" w:eastAsia="Times New Roman" w:hAnsi="Times New Roman" w:cs="Times New Roman"/>
          <w:sz w:val="24"/>
          <w:szCs w:val="24"/>
          <w:lang w:eastAsia="zh-CN"/>
        </w:rPr>
        <w:t>___________</w:t>
      </w:r>
    </w:p>
    <w:p w14:paraId="50993DD1"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21E56B8C"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795B8D8F"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48528D87"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220C4125"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4"/>
          <w:szCs w:val="24"/>
          <w:highlight w:val="yellow"/>
          <w:lang w:eastAsia="zh-CN"/>
        </w:rPr>
      </w:pPr>
    </w:p>
    <w:p w14:paraId="4B2BFEC2"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b/>
          <w:bCs/>
          <w:sz w:val="24"/>
          <w:szCs w:val="24"/>
          <w:lang w:eastAsia="zh-CN"/>
        </w:rPr>
      </w:pPr>
      <w:r w:rsidRPr="006B1F91">
        <w:rPr>
          <w:rFonts w:ascii="Times New Roman" w:eastAsia="Times New Roman" w:hAnsi="Times New Roman" w:cs="Times New Roman"/>
          <w:b/>
          <w:bCs/>
          <w:sz w:val="24"/>
          <w:szCs w:val="24"/>
          <w:lang w:eastAsia="zh-CN"/>
        </w:rPr>
        <w:t>ФОРМА</w:t>
      </w:r>
    </w:p>
    <w:p w14:paraId="71D93BE7" w14:textId="77777777" w:rsidR="006B1F91" w:rsidRPr="006B1F91" w:rsidRDefault="006B1F91" w:rsidP="006B1F91">
      <w:pPr>
        <w:widowControl w:val="0"/>
        <w:suppressAutoHyphens/>
        <w:autoSpaceDE w:val="0"/>
        <w:spacing w:after="0" w:line="240" w:lineRule="auto"/>
        <w:ind w:firstLine="720"/>
        <w:jc w:val="center"/>
        <w:rPr>
          <w:rFonts w:ascii="Times New Roman" w:eastAsia="Times New Roman" w:hAnsi="Times New Roman" w:cs="Times New Roman"/>
          <w:sz w:val="24"/>
          <w:szCs w:val="24"/>
          <w:highlight w:val="yellow"/>
          <w:lang w:eastAsia="zh-CN"/>
        </w:rPr>
      </w:pPr>
    </w:p>
    <w:p w14:paraId="35DC0E8B"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24"/>
          <w:szCs w:val="24"/>
          <w:highlight w:val="yellow"/>
          <w:lang w:eastAsia="zh-CN"/>
        </w:rPr>
      </w:pPr>
    </w:p>
    <w:p w14:paraId="5626CDA0"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24"/>
          <w:szCs w:val="24"/>
          <w:lang w:eastAsia="zh-CN"/>
        </w:rPr>
      </w:pPr>
    </w:p>
    <w:p w14:paraId="29AB58E1" w14:textId="77777777" w:rsidR="006B1F91" w:rsidRPr="006B1F91" w:rsidRDefault="006B1F91" w:rsidP="006B1F91">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РЕШЕНИЕ</w:t>
      </w:r>
    </w:p>
    <w:p w14:paraId="2D7D7CD7" w14:textId="77777777" w:rsidR="006B1F91" w:rsidRPr="006B1F91" w:rsidRDefault="006B1F91" w:rsidP="006B1F91">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о внесении изменений в разрешение на строительство в связи</w:t>
      </w:r>
    </w:p>
    <w:p w14:paraId="422B1A6C" w14:textId="77777777" w:rsidR="006B1F91" w:rsidRPr="006B1F91" w:rsidRDefault="006B1F91" w:rsidP="006B1F91">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с переходом прав на земельный участок, права пользования</w:t>
      </w:r>
    </w:p>
    <w:p w14:paraId="0AA184AB" w14:textId="77777777" w:rsidR="006B1F91" w:rsidRPr="006B1F91" w:rsidRDefault="006B1F91" w:rsidP="006B1F91">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недрами, образованием земельного участка</w:t>
      </w:r>
    </w:p>
    <w:p w14:paraId="716B4905" w14:textId="77777777" w:rsidR="006B1F91" w:rsidRPr="006B1F91" w:rsidRDefault="006B1F91" w:rsidP="006B1F91">
      <w:pPr>
        <w:suppressAutoHyphens/>
        <w:spacing w:after="0" w:line="240" w:lineRule="auto"/>
        <w:jc w:val="center"/>
        <w:rPr>
          <w:rFonts w:ascii="Times New Roman" w:eastAsia="Times New Roman" w:hAnsi="Times New Roman" w:cs="Times New Roman"/>
          <w:sz w:val="28"/>
          <w:szCs w:val="28"/>
          <w:lang w:eastAsia="zh-CN"/>
        </w:rPr>
      </w:pPr>
    </w:p>
    <w:p w14:paraId="3BDD27CC" w14:textId="77777777" w:rsidR="006B1F91" w:rsidRPr="006B1F91" w:rsidRDefault="006B1F91" w:rsidP="006B1F91">
      <w:pPr>
        <w:suppressAutoHyphens/>
        <w:spacing w:after="0" w:line="240" w:lineRule="auto"/>
        <w:jc w:val="center"/>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"__" _______ 20__ года</w:t>
      </w:r>
    </w:p>
    <w:p w14:paraId="2E4C9500" w14:textId="77777777" w:rsidR="006B1F91" w:rsidRPr="006B1F91" w:rsidRDefault="006B1F91" w:rsidP="006B1F91">
      <w:pPr>
        <w:suppressAutoHyphens/>
        <w:spacing w:after="0" w:line="240" w:lineRule="auto"/>
        <w:jc w:val="both"/>
        <w:rPr>
          <w:rFonts w:ascii="Times New Roman" w:eastAsia="Times New Roman" w:hAnsi="Times New Roman" w:cs="Times New Roman"/>
          <w:sz w:val="28"/>
          <w:szCs w:val="28"/>
          <w:lang w:eastAsia="zh-CN"/>
        </w:rPr>
      </w:pPr>
    </w:p>
    <w:p w14:paraId="4AFCFD50" w14:textId="64B96CF3" w:rsidR="006B1F91" w:rsidRPr="006B1F91" w:rsidRDefault="006B1F91" w:rsidP="006B1F91">
      <w:pPr>
        <w:suppressAutoHyphens/>
        <w:spacing w:after="0" w:line="240" w:lineRule="auto"/>
        <w:jc w:val="both"/>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4"/>
          <w:szCs w:val="24"/>
          <w:lang w:eastAsia="zh-CN"/>
        </w:rPr>
        <w:t xml:space="preserve">Администрация </w:t>
      </w:r>
      <w:r w:rsidR="00430652" w:rsidRPr="00EE717B">
        <w:rPr>
          <w:rFonts w:ascii="Times New Roman" w:eastAsia="Times New Roman" w:hAnsi="Times New Roman" w:cs="Times New Roman"/>
          <w:sz w:val="24"/>
          <w:szCs w:val="24"/>
          <w:lang w:eastAsia="zh-CN"/>
        </w:rPr>
        <w:t>__</w:t>
      </w:r>
      <w:r w:rsidR="004C4A80" w:rsidRPr="00EE717B">
        <w:rPr>
          <w:rFonts w:ascii="Times New Roman" w:eastAsia="Times New Roman" w:hAnsi="Times New Roman" w:cs="Times New Roman"/>
          <w:sz w:val="24"/>
          <w:szCs w:val="24"/>
          <w:lang w:eastAsia="zh-CN"/>
        </w:rPr>
        <w:t>___________________________</w:t>
      </w:r>
      <w:r w:rsidRPr="006B1F91">
        <w:rPr>
          <w:rFonts w:ascii="Times New Roman" w:eastAsia="Times New Roman" w:hAnsi="Times New Roman" w:cs="Times New Roman"/>
          <w:sz w:val="24"/>
          <w:szCs w:val="24"/>
          <w:lang w:eastAsia="zh-CN"/>
        </w:rPr>
        <w:t xml:space="preserve">___ на основании </w:t>
      </w:r>
      <w:r w:rsidRPr="006B1F91">
        <w:rPr>
          <w:rFonts w:ascii="Times New Roman" w:eastAsia="Times New Roman" w:hAnsi="Times New Roman" w:cs="Times New Roman"/>
          <w:sz w:val="28"/>
          <w:szCs w:val="28"/>
          <w:lang w:eastAsia="zh-CN"/>
        </w:rPr>
        <w:t>______________</w:t>
      </w:r>
      <w:r w:rsidR="004C4A80" w:rsidRPr="00EE717B">
        <w:rPr>
          <w:rFonts w:ascii="Times New Roman" w:eastAsia="Times New Roman" w:hAnsi="Times New Roman" w:cs="Times New Roman"/>
          <w:sz w:val="28"/>
          <w:szCs w:val="28"/>
          <w:lang w:eastAsia="zh-CN"/>
        </w:rPr>
        <w:t>__</w:t>
      </w:r>
      <w:r w:rsidRPr="006B1F91">
        <w:rPr>
          <w:rFonts w:ascii="Times New Roman" w:eastAsia="Times New Roman" w:hAnsi="Times New Roman" w:cs="Times New Roman"/>
          <w:sz w:val="28"/>
          <w:szCs w:val="28"/>
          <w:lang w:eastAsia="zh-CN"/>
        </w:rPr>
        <w:t>_</w:t>
      </w:r>
    </w:p>
    <w:p w14:paraId="668EB782" w14:textId="77777777" w:rsidR="006B1F91" w:rsidRPr="006B1F91" w:rsidRDefault="006B1F91" w:rsidP="006B1F91">
      <w:pPr>
        <w:suppressAutoHyphens/>
        <w:spacing w:after="0" w:line="240" w:lineRule="auto"/>
        <w:ind w:left="3686"/>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14:paraId="0C22E114" w14:textId="77777777" w:rsidR="006B1F91" w:rsidRPr="006B1F91" w:rsidRDefault="006B1F91" w:rsidP="006B1F91">
      <w:pPr>
        <w:suppressAutoHyphens/>
        <w:spacing w:after="0" w:line="240" w:lineRule="auto"/>
        <w:jc w:val="both"/>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0"/>
          <w:szCs w:val="20"/>
          <w:lang w:eastAsia="zh-CN"/>
        </w:rPr>
        <w:t xml:space="preserve"> </w:t>
      </w:r>
    </w:p>
    <w:p w14:paraId="3121707E" w14:textId="77777777" w:rsidR="006B1F91" w:rsidRPr="006B1F91" w:rsidRDefault="006B1F91" w:rsidP="006B1F91">
      <w:pPr>
        <w:suppressAutoHyphens/>
        <w:spacing w:after="0" w:line="240" w:lineRule="auto"/>
        <w:jc w:val="center"/>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РЕШИЛ:</w:t>
      </w:r>
    </w:p>
    <w:p w14:paraId="6AE55C66" w14:textId="77777777" w:rsidR="006B1F91" w:rsidRPr="006B1F91" w:rsidRDefault="006B1F91" w:rsidP="006B1F91">
      <w:pPr>
        <w:suppressAutoHyphens/>
        <w:spacing w:after="0" w:line="240" w:lineRule="auto"/>
        <w:jc w:val="both"/>
        <w:rPr>
          <w:rFonts w:ascii="Times New Roman" w:eastAsia="Times New Roman" w:hAnsi="Times New Roman" w:cs="Times New Roman"/>
          <w:sz w:val="28"/>
          <w:szCs w:val="28"/>
          <w:lang w:eastAsia="zh-CN"/>
        </w:rPr>
      </w:pPr>
    </w:p>
    <w:p w14:paraId="7C16B1F5" w14:textId="38958058"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Внести в разрешение на строительство № __________________________________________</w:t>
      </w:r>
    </w:p>
    <w:p w14:paraId="0DB5FC6B" w14:textId="77777777" w:rsidR="006B1F91" w:rsidRPr="006B1F91" w:rsidRDefault="006B1F91" w:rsidP="006B1F91">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номер, дата выдачи разрешения на строительство)</w:t>
      </w:r>
    </w:p>
    <w:p w14:paraId="19A14474" w14:textId="1A01881A"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объекта капитального строительства ______________________________________________</w:t>
      </w:r>
    </w:p>
    <w:p w14:paraId="5ACBD6BA" w14:textId="77777777" w:rsidR="006B1F91" w:rsidRPr="006B1F91" w:rsidRDefault="006B1F91" w:rsidP="006B1F91">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наименование, адрес объекта капитального строительства)</w:t>
      </w:r>
    </w:p>
    <w:p w14:paraId="58F98D70" w14:textId="5EEED881"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_____________________________________________________________________________</w:t>
      </w:r>
    </w:p>
    <w:p w14:paraId="78B3E2CB" w14:textId="113BCE1F"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p>
    <w:p w14:paraId="28106F2C" w14:textId="2C5A13FC"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следующие изменения: ________________________________________________________</w:t>
      </w:r>
      <w:r w:rsidR="004C4A80" w:rsidRPr="00EE717B">
        <w:rPr>
          <w:rFonts w:ascii="Times New Roman" w:eastAsia="Times New Roman" w:hAnsi="Times New Roman" w:cs="Times New Roman"/>
          <w:sz w:val="24"/>
          <w:szCs w:val="24"/>
          <w:lang w:eastAsia="zh-CN"/>
        </w:rPr>
        <w:t>_</w:t>
      </w:r>
    </w:p>
    <w:p w14:paraId="1985B458" w14:textId="77777777" w:rsidR="006B1F91" w:rsidRPr="006B1F91" w:rsidRDefault="006B1F91" w:rsidP="006B1F91">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(указывается содержание вносимых изменений)</w:t>
      </w:r>
    </w:p>
    <w:p w14:paraId="396440C7" w14:textId="3A828379"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 ____________________ _________________________</w:t>
      </w:r>
      <w:r w:rsidR="004C4A80" w:rsidRPr="00EE717B">
        <w:rPr>
          <w:rFonts w:ascii="Times New Roman" w:eastAsia="Times New Roman" w:hAnsi="Times New Roman" w:cs="Times New Roman"/>
          <w:sz w:val="24"/>
          <w:szCs w:val="24"/>
          <w:lang w:eastAsia="zh-CN"/>
        </w:rPr>
        <w:t>_</w:t>
      </w:r>
    </w:p>
    <w:p w14:paraId="5615DD98" w14:textId="77777777" w:rsidR="006B1F91" w:rsidRPr="006B1F91" w:rsidRDefault="006B1F91" w:rsidP="006B1F91">
      <w:pPr>
        <w:suppressAutoHyphens/>
        <w:spacing w:after="0" w:line="240" w:lineRule="auto"/>
        <w:jc w:val="both"/>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 xml:space="preserve">      (должность лица, принявшего решение)                            (подпись)                         (расшифровка подписи)</w:t>
      </w:r>
    </w:p>
    <w:p w14:paraId="1FE2FF1D"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p>
    <w:p w14:paraId="6261CEC7"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М.П.</w:t>
      </w:r>
    </w:p>
    <w:p w14:paraId="5D46A0ED"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p>
    <w:p w14:paraId="79988EDE"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14:paraId="6CADD4A1" w14:textId="3A000C1D"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 __________20__года _____________________________________________________</w:t>
      </w:r>
      <w:r w:rsidR="00EE717B" w:rsidRPr="00EE717B">
        <w:rPr>
          <w:rFonts w:ascii="Times New Roman" w:eastAsia="Times New Roman" w:hAnsi="Times New Roman" w:cs="Times New Roman"/>
          <w:sz w:val="24"/>
          <w:szCs w:val="24"/>
          <w:lang w:eastAsia="zh-CN"/>
        </w:rPr>
        <w:t>_</w:t>
      </w:r>
      <w:r w:rsidRPr="006B1F91">
        <w:rPr>
          <w:rFonts w:ascii="Times New Roman" w:eastAsia="Times New Roman" w:hAnsi="Times New Roman" w:cs="Times New Roman"/>
          <w:sz w:val="24"/>
          <w:szCs w:val="24"/>
          <w:lang w:eastAsia="zh-CN"/>
        </w:rPr>
        <w:t>,</w:t>
      </w:r>
    </w:p>
    <w:p w14:paraId="63C31999" w14:textId="77777777" w:rsidR="006B1F91" w:rsidRPr="006B1F91" w:rsidRDefault="006B1F91" w:rsidP="006B1F91">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(должность, фамилия, имя, отчество представителя застройщика)</w:t>
      </w:r>
    </w:p>
    <w:p w14:paraId="4EB9FF30"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p>
    <w:p w14:paraId="507FB0E6"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действующий на основании доверенности от "__" ___________ 20__ года № ____</w:t>
      </w:r>
    </w:p>
    <w:p w14:paraId="4DB246F0" w14:textId="77777777" w:rsidR="006B1F91" w:rsidRPr="006B1F91" w:rsidRDefault="006B1F91" w:rsidP="006B1F91">
      <w:pPr>
        <w:suppressAutoHyphens/>
        <w:spacing w:after="0" w:line="240" w:lineRule="auto"/>
        <w:jc w:val="center"/>
        <w:rPr>
          <w:rFonts w:ascii="Times New Roman" w:eastAsia="Times New Roman" w:hAnsi="Times New Roman" w:cs="Times New Roman"/>
          <w:sz w:val="20"/>
          <w:szCs w:val="20"/>
          <w:lang w:eastAsia="zh-CN"/>
        </w:rPr>
      </w:pPr>
    </w:p>
    <w:p w14:paraId="4B5847CB" w14:textId="77777777" w:rsidR="006B1F91" w:rsidRPr="006B1F91" w:rsidRDefault="006B1F91" w:rsidP="006B1F91">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14C71216"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      _______________________________________</w:t>
      </w:r>
    </w:p>
    <w:p w14:paraId="340D9994"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0"/>
          <w:szCs w:val="20"/>
          <w:lang w:eastAsia="zh-CN"/>
        </w:rPr>
        <w:t xml:space="preserve">             (подпись)                                                      (расшифровка подписи)</w:t>
      </w:r>
    </w:p>
    <w:p w14:paraId="08C99677"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lang w:eastAsia="zh-CN"/>
        </w:rPr>
      </w:pPr>
    </w:p>
    <w:p w14:paraId="389E0296" w14:textId="77777777" w:rsidR="006B1F91" w:rsidRPr="006B1F91" w:rsidRDefault="006B1F91" w:rsidP="006B1F91">
      <w:pPr>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18"/>
          <w:szCs w:val="18"/>
          <w:lang w:eastAsia="zh-CN"/>
        </w:rPr>
        <w:br w:type="page"/>
      </w:r>
      <w:r w:rsidRPr="006B1F91">
        <w:rPr>
          <w:rFonts w:ascii="Times New Roman" w:eastAsia="Times New Roman" w:hAnsi="Times New Roman" w:cs="Times New Roman"/>
          <w:sz w:val="28"/>
          <w:szCs w:val="28"/>
          <w:lang w:eastAsia="zh-CN"/>
        </w:rPr>
        <w:lastRenderedPageBreak/>
        <w:t>Приложение 11</w:t>
      </w:r>
    </w:p>
    <w:p w14:paraId="20D6068A"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4DC5B200" w14:textId="336AC57C"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предоставления Администрацией</w:t>
      </w:r>
      <w:r w:rsidR="00EE717B" w:rsidRPr="00EE717B">
        <w:rPr>
          <w:rFonts w:ascii="Times New Roman" w:eastAsia="Times New Roman" w:hAnsi="Times New Roman" w:cs="Times New Roman"/>
          <w:sz w:val="24"/>
          <w:szCs w:val="24"/>
          <w:lang w:eastAsia="zh-CN"/>
        </w:rPr>
        <w:t>___________</w:t>
      </w:r>
    </w:p>
    <w:p w14:paraId="344A89FC"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2A9C562D"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4AA2B6B7"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5F48776D"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7A1A6E7B"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4"/>
          <w:szCs w:val="24"/>
          <w:lang w:eastAsia="zh-CN"/>
        </w:rPr>
      </w:pPr>
    </w:p>
    <w:p w14:paraId="630D5560"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b/>
          <w:bCs/>
          <w:sz w:val="24"/>
          <w:szCs w:val="24"/>
          <w:lang w:eastAsia="zh-CN"/>
        </w:rPr>
      </w:pPr>
      <w:r w:rsidRPr="006B1F91">
        <w:rPr>
          <w:rFonts w:ascii="Times New Roman" w:eastAsia="Times New Roman" w:hAnsi="Times New Roman" w:cs="Times New Roman"/>
          <w:b/>
          <w:bCs/>
          <w:sz w:val="24"/>
          <w:szCs w:val="24"/>
          <w:lang w:eastAsia="zh-CN"/>
        </w:rPr>
        <w:t>ФОРМА</w:t>
      </w:r>
    </w:p>
    <w:p w14:paraId="119124E9"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b/>
          <w:bCs/>
          <w:sz w:val="24"/>
          <w:szCs w:val="24"/>
          <w:highlight w:val="yellow"/>
          <w:lang w:eastAsia="zh-CN"/>
        </w:rPr>
      </w:pPr>
    </w:p>
    <w:p w14:paraId="0841BABE" w14:textId="77777777" w:rsidR="006B1F91" w:rsidRPr="006B1F91" w:rsidRDefault="006B1F91" w:rsidP="006B1F91">
      <w:pPr>
        <w:widowControl w:val="0"/>
        <w:suppressAutoHyphens/>
        <w:autoSpaceDE w:val="0"/>
        <w:spacing w:after="0" w:line="240" w:lineRule="auto"/>
        <w:ind w:firstLine="720"/>
        <w:jc w:val="center"/>
        <w:rPr>
          <w:rFonts w:ascii="Times New Roman" w:eastAsia="Times New Roman" w:hAnsi="Times New Roman" w:cs="Times New Roman"/>
          <w:sz w:val="24"/>
          <w:szCs w:val="24"/>
          <w:highlight w:val="yellow"/>
          <w:lang w:eastAsia="zh-CN"/>
        </w:rPr>
      </w:pPr>
    </w:p>
    <w:p w14:paraId="5CA5B20F" w14:textId="77777777" w:rsidR="006B1F91" w:rsidRPr="006B1F91" w:rsidRDefault="006B1F91" w:rsidP="006B1F91">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РЕШЕНИЕ</w:t>
      </w:r>
    </w:p>
    <w:p w14:paraId="5BACDBA3" w14:textId="77777777" w:rsidR="006B1F91" w:rsidRPr="006B1F91" w:rsidRDefault="006B1F91" w:rsidP="006B1F91">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о внесении изменений в разрешение на строительство в связи</w:t>
      </w:r>
    </w:p>
    <w:p w14:paraId="1172F587" w14:textId="77777777" w:rsidR="006B1F91" w:rsidRPr="006B1F91" w:rsidRDefault="006B1F91" w:rsidP="006B1F91">
      <w:pPr>
        <w:suppressAutoHyphens/>
        <w:spacing w:after="0" w:line="240" w:lineRule="auto"/>
        <w:jc w:val="center"/>
        <w:rPr>
          <w:rFonts w:ascii="Times New Roman" w:eastAsia="Times New Roman" w:hAnsi="Times New Roman" w:cs="Times New Roman"/>
          <w:b/>
          <w:sz w:val="24"/>
          <w:szCs w:val="24"/>
          <w:lang w:eastAsia="zh-CN"/>
        </w:rPr>
      </w:pPr>
      <w:r w:rsidRPr="006B1F91">
        <w:rPr>
          <w:rFonts w:ascii="Times New Roman" w:eastAsia="Times New Roman" w:hAnsi="Times New Roman" w:cs="Times New Roman"/>
          <w:b/>
          <w:sz w:val="24"/>
          <w:szCs w:val="24"/>
          <w:lang w:eastAsia="zh-CN"/>
        </w:rPr>
        <w:t>с внесением изменений в проектную документацию</w:t>
      </w:r>
    </w:p>
    <w:p w14:paraId="0241F272" w14:textId="77777777" w:rsidR="006B1F91" w:rsidRPr="006B1F91" w:rsidRDefault="006B1F91" w:rsidP="006B1F91">
      <w:pPr>
        <w:suppressAutoHyphens/>
        <w:spacing w:after="0" w:line="240" w:lineRule="auto"/>
        <w:jc w:val="center"/>
        <w:rPr>
          <w:rFonts w:ascii="Times New Roman" w:eastAsia="Times New Roman" w:hAnsi="Times New Roman" w:cs="Times New Roman"/>
          <w:sz w:val="24"/>
          <w:szCs w:val="24"/>
          <w:lang w:eastAsia="zh-CN"/>
        </w:rPr>
      </w:pPr>
    </w:p>
    <w:p w14:paraId="36FEADF2" w14:textId="77777777" w:rsidR="006B1F91" w:rsidRPr="006B1F91" w:rsidRDefault="006B1F91" w:rsidP="006B1F91">
      <w:pPr>
        <w:suppressAutoHyphens/>
        <w:spacing w:after="0" w:line="240" w:lineRule="auto"/>
        <w:jc w:val="center"/>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 _______ 20__ года</w:t>
      </w:r>
    </w:p>
    <w:p w14:paraId="6363EF09" w14:textId="77777777" w:rsidR="006B1F91" w:rsidRPr="006B1F91" w:rsidRDefault="006B1F91" w:rsidP="006B1F91">
      <w:pPr>
        <w:suppressAutoHyphens/>
        <w:spacing w:after="0" w:line="240" w:lineRule="auto"/>
        <w:jc w:val="center"/>
        <w:rPr>
          <w:rFonts w:ascii="Times New Roman" w:eastAsia="Times New Roman" w:hAnsi="Times New Roman" w:cs="Times New Roman"/>
          <w:sz w:val="28"/>
          <w:szCs w:val="28"/>
          <w:lang w:eastAsia="zh-CN"/>
        </w:rPr>
      </w:pPr>
    </w:p>
    <w:p w14:paraId="0BD6201D" w14:textId="06FCCC0D" w:rsidR="006B1F91" w:rsidRPr="006B1F91" w:rsidRDefault="006B1F91" w:rsidP="006B1F91">
      <w:pPr>
        <w:suppressAutoHyphens/>
        <w:spacing w:after="0" w:line="240" w:lineRule="auto"/>
        <w:jc w:val="both"/>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4"/>
          <w:szCs w:val="24"/>
          <w:lang w:eastAsia="zh-CN"/>
        </w:rPr>
        <w:t>Администрация</w:t>
      </w:r>
      <w:r w:rsidR="00EE717B" w:rsidRPr="00BD0A7F">
        <w:rPr>
          <w:rFonts w:ascii="Times New Roman" w:eastAsia="Times New Roman" w:hAnsi="Times New Roman" w:cs="Times New Roman"/>
          <w:sz w:val="24"/>
          <w:szCs w:val="24"/>
          <w:lang w:eastAsia="zh-CN"/>
        </w:rPr>
        <w:t>_______________________</w:t>
      </w:r>
      <w:r w:rsidRPr="006B1F91">
        <w:rPr>
          <w:rFonts w:ascii="Times New Roman" w:eastAsia="Times New Roman" w:hAnsi="Times New Roman" w:cs="Times New Roman"/>
          <w:sz w:val="24"/>
          <w:szCs w:val="24"/>
          <w:lang w:eastAsia="zh-CN"/>
        </w:rPr>
        <w:t xml:space="preserve">____ на основании </w:t>
      </w:r>
      <w:r w:rsidRPr="006B1F91">
        <w:rPr>
          <w:rFonts w:ascii="Times New Roman" w:eastAsia="Times New Roman" w:hAnsi="Times New Roman" w:cs="Times New Roman"/>
          <w:sz w:val="28"/>
          <w:szCs w:val="28"/>
          <w:lang w:eastAsia="zh-CN"/>
        </w:rPr>
        <w:t>____________________</w:t>
      </w:r>
      <w:r w:rsidR="00EE717B" w:rsidRPr="00BD0A7F">
        <w:rPr>
          <w:rFonts w:ascii="Times New Roman" w:eastAsia="Times New Roman" w:hAnsi="Times New Roman" w:cs="Times New Roman"/>
          <w:sz w:val="28"/>
          <w:szCs w:val="28"/>
          <w:lang w:eastAsia="zh-CN"/>
        </w:rPr>
        <w:t>_</w:t>
      </w:r>
    </w:p>
    <w:p w14:paraId="309AA4F8" w14:textId="77777777" w:rsidR="006B1F91" w:rsidRPr="006B1F91" w:rsidRDefault="006B1F91" w:rsidP="006B1F91">
      <w:pPr>
        <w:suppressAutoHyphens/>
        <w:spacing w:after="0" w:line="240" w:lineRule="auto"/>
        <w:ind w:left="1985"/>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14:paraId="37B78CEB" w14:textId="77777777" w:rsidR="006B1F91" w:rsidRPr="006B1F91" w:rsidRDefault="006B1F91" w:rsidP="006B1F91">
      <w:pPr>
        <w:suppressAutoHyphens/>
        <w:spacing w:after="0" w:line="240" w:lineRule="auto"/>
        <w:jc w:val="right"/>
        <w:rPr>
          <w:rFonts w:ascii="Times New Roman" w:eastAsia="Times New Roman" w:hAnsi="Times New Roman" w:cs="Times New Roman"/>
          <w:sz w:val="24"/>
          <w:szCs w:val="24"/>
          <w:lang w:eastAsia="zh-CN"/>
        </w:rPr>
      </w:pPr>
    </w:p>
    <w:p w14:paraId="17A5F082" w14:textId="77777777" w:rsidR="006B1F91" w:rsidRPr="006B1F91" w:rsidRDefault="006B1F91" w:rsidP="006B1F91">
      <w:pPr>
        <w:suppressAutoHyphens/>
        <w:spacing w:after="0" w:line="240" w:lineRule="auto"/>
        <w:jc w:val="center"/>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РЕШИЛ:</w:t>
      </w:r>
    </w:p>
    <w:p w14:paraId="54087C99" w14:textId="77777777" w:rsidR="006B1F91" w:rsidRPr="006B1F91" w:rsidRDefault="006B1F91" w:rsidP="006B1F91">
      <w:pPr>
        <w:suppressAutoHyphens/>
        <w:spacing w:after="0" w:line="240" w:lineRule="auto"/>
        <w:jc w:val="right"/>
        <w:rPr>
          <w:rFonts w:ascii="Times New Roman" w:eastAsia="Times New Roman" w:hAnsi="Times New Roman" w:cs="Times New Roman"/>
          <w:sz w:val="24"/>
          <w:szCs w:val="24"/>
          <w:lang w:eastAsia="zh-CN"/>
        </w:rPr>
      </w:pPr>
    </w:p>
    <w:p w14:paraId="64A0DD76" w14:textId="79AF1BF3"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Внести в разрешение на строительство № __________________________________________</w:t>
      </w:r>
    </w:p>
    <w:p w14:paraId="0A5CD695" w14:textId="77777777" w:rsidR="006B1F91" w:rsidRPr="006B1F91" w:rsidRDefault="006B1F91" w:rsidP="006B1F91">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 xml:space="preserve"> (указываются номер, дата выдачи разрешения на строительство)</w:t>
      </w:r>
    </w:p>
    <w:p w14:paraId="26A0B605" w14:textId="4DD04565"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объекта капитального строительства ______________________________________________</w:t>
      </w:r>
    </w:p>
    <w:p w14:paraId="7E73B7E0" w14:textId="77777777" w:rsidR="006B1F91" w:rsidRPr="006B1F91" w:rsidRDefault="006B1F91" w:rsidP="006B1F91">
      <w:pPr>
        <w:suppressAutoHyphens/>
        <w:spacing w:after="0" w:line="240" w:lineRule="auto"/>
        <w:jc w:val="right"/>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(указываются наименование,</w:t>
      </w:r>
      <w:r w:rsidRPr="006B1F91">
        <w:rPr>
          <w:rFonts w:ascii="Calibri" w:eastAsia="Times New Roman" w:hAnsi="Calibri" w:cs="Times New Roman"/>
          <w:sz w:val="20"/>
          <w:szCs w:val="20"/>
          <w:lang w:eastAsia="zh-CN"/>
        </w:rPr>
        <w:t xml:space="preserve"> </w:t>
      </w:r>
      <w:r w:rsidRPr="006B1F91">
        <w:rPr>
          <w:rFonts w:ascii="Times New Roman" w:eastAsia="Times New Roman" w:hAnsi="Times New Roman" w:cs="Times New Roman"/>
          <w:sz w:val="20"/>
          <w:szCs w:val="20"/>
          <w:lang w:eastAsia="zh-CN"/>
        </w:rPr>
        <w:t>адрес объекта капитального строительства)</w:t>
      </w:r>
    </w:p>
    <w:p w14:paraId="38621951" w14:textId="22B99C9C"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_____________________________________________________________________________</w:t>
      </w:r>
    </w:p>
    <w:p w14:paraId="26720587"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следующие изменения:</w:t>
      </w:r>
    </w:p>
    <w:p w14:paraId="7F4AE25B" w14:textId="1753405F"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_____________________________________________________________________________</w:t>
      </w:r>
    </w:p>
    <w:p w14:paraId="76DAC6D9" w14:textId="77777777" w:rsidR="006B1F91" w:rsidRPr="006B1F91" w:rsidRDefault="006B1F91" w:rsidP="006B1F91">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(указывается содержание вносимых изменений)</w:t>
      </w:r>
    </w:p>
    <w:p w14:paraId="420B7488" w14:textId="77777777" w:rsidR="006B1F91" w:rsidRPr="006B1F91" w:rsidRDefault="006B1F91" w:rsidP="006B1F91">
      <w:pPr>
        <w:suppressAutoHyphens/>
        <w:spacing w:after="0" w:line="240" w:lineRule="auto"/>
        <w:jc w:val="both"/>
        <w:rPr>
          <w:rFonts w:ascii="Times New Roman" w:eastAsia="Times New Roman" w:hAnsi="Times New Roman" w:cs="Times New Roman"/>
          <w:sz w:val="20"/>
          <w:szCs w:val="20"/>
          <w:lang w:eastAsia="zh-CN"/>
        </w:rPr>
      </w:pPr>
    </w:p>
    <w:p w14:paraId="4C826F6E" w14:textId="37756D05" w:rsidR="006B1F91" w:rsidRPr="006B1F91" w:rsidRDefault="006B1F91" w:rsidP="006B1F91">
      <w:pPr>
        <w:suppressAutoHyphens/>
        <w:spacing w:after="0" w:line="240" w:lineRule="auto"/>
        <w:jc w:val="both"/>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____________________________________ _________________ ______________________________________</w:t>
      </w:r>
      <w:r w:rsidR="00BD0A7F" w:rsidRPr="00BD0A7F">
        <w:rPr>
          <w:rFonts w:ascii="Times New Roman" w:eastAsia="Times New Roman" w:hAnsi="Times New Roman" w:cs="Times New Roman"/>
          <w:sz w:val="20"/>
          <w:szCs w:val="20"/>
          <w:lang w:eastAsia="zh-CN"/>
        </w:rPr>
        <w:t>_</w:t>
      </w:r>
    </w:p>
    <w:p w14:paraId="42F9A9A0" w14:textId="77777777" w:rsidR="006B1F91" w:rsidRPr="006B1F91" w:rsidRDefault="006B1F91" w:rsidP="006B1F91">
      <w:pPr>
        <w:suppressAutoHyphens/>
        <w:spacing w:after="0" w:line="240" w:lineRule="auto"/>
        <w:jc w:val="both"/>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 xml:space="preserve">   (должность лица, принявшего решение)                 (подпись)                     (расшифровка подписи)</w:t>
      </w:r>
    </w:p>
    <w:p w14:paraId="7EED30B8"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p>
    <w:p w14:paraId="6C72FBA0"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М.П.</w:t>
      </w:r>
    </w:p>
    <w:p w14:paraId="122C21D6"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p>
    <w:p w14:paraId="421ADA32"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14:paraId="1B3186A2" w14:textId="7FFD10CA"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_____________________________________________________________________________,</w:t>
      </w:r>
    </w:p>
    <w:p w14:paraId="5606BFDB" w14:textId="77777777" w:rsidR="006B1F91" w:rsidRPr="006B1F91" w:rsidRDefault="006B1F91" w:rsidP="006B1F91">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(должность, фамилия, имя, отчество представителя застройщика)</w:t>
      </w:r>
    </w:p>
    <w:p w14:paraId="5BFB0794"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p>
    <w:p w14:paraId="485E9C7F"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действующий на основании доверенности от "__" ___________ 20__ года № ____</w:t>
      </w:r>
    </w:p>
    <w:p w14:paraId="70A684E8"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p>
    <w:p w14:paraId="3F45B124" w14:textId="77777777" w:rsidR="006B1F91" w:rsidRPr="006B1F91" w:rsidRDefault="006B1F91" w:rsidP="006B1F91">
      <w:pPr>
        <w:suppressAutoHyphens/>
        <w:spacing w:after="0" w:line="240" w:lineRule="auto"/>
        <w:jc w:val="center"/>
        <w:rPr>
          <w:rFonts w:ascii="Times New Roman" w:eastAsia="Times New Roman" w:hAnsi="Times New Roman" w:cs="Times New Roman"/>
          <w:sz w:val="20"/>
          <w:szCs w:val="20"/>
          <w:lang w:eastAsia="zh-CN"/>
        </w:rPr>
      </w:pPr>
      <w:r w:rsidRPr="006B1F91">
        <w:rPr>
          <w:rFonts w:ascii="Times New Roman" w:eastAsia="Times New Roman" w:hAnsi="Times New Roman" w:cs="Times New Roman"/>
          <w:sz w:val="20"/>
          <w:szCs w:val="20"/>
          <w:lang w:eastAsia="zh-CN"/>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14:paraId="6FA98B77" w14:textId="77777777" w:rsidR="006B1F91" w:rsidRPr="006B1F91" w:rsidRDefault="006B1F91" w:rsidP="006B1F91">
      <w:pPr>
        <w:suppressAutoHyphens/>
        <w:spacing w:after="0" w:line="240" w:lineRule="auto"/>
        <w:jc w:val="both"/>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______________________      _______________________________________</w:t>
      </w:r>
    </w:p>
    <w:p w14:paraId="565848D1" w14:textId="77777777" w:rsidR="006B1F91" w:rsidRPr="006B1F91" w:rsidRDefault="006B1F91" w:rsidP="006B1F91">
      <w:pPr>
        <w:suppressAutoHyphens/>
        <w:spacing w:after="0" w:line="240" w:lineRule="auto"/>
        <w:jc w:val="both"/>
        <w:rPr>
          <w:rFonts w:ascii="Times New Roman" w:eastAsia="Times New Roman" w:hAnsi="Times New Roman" w:cs="Times New Roman"/>
          <w:sz w:val="18"/>
          <w:szCs w:val="18"/>
          <w:lang w:eastAsia="zh-CN"/>
        </w:rPr>
      </w:pPr>
      <w:r w:rsidRPr="006B1F91">
        <w:rPr>
          <w:rFonts w:ascii="Times New Roman" w:eastAsia="Times New Roman" w:hAnsi="Times New Roman" w:cs="Times New Roman"/>
          <w:sz w:val="20"/>
          <w:szCs w:val="20"/>
          <w:lang w:eastAsia="zh-CN"/>
        </w:rPr>
        <w:t xml:space="preserve">             (подпись)                                                      (расшифровка подписи)</w:t>
      </w:r>
    </w:p>
    <w:p w14:paraId="13EE6C0B" w14:textId="77777777" w:rsidR="006B1F91" w:rsidRPr="006B1F91" w:rsidRDefault="006B1F91" w:rsidP="006B1F91">
      <w:pPr>
        <w:widowControl w:val="0"/>
        <w:suppressAutoHyphens/>
        <w:autoSpaceDE w:val="0"/>
        <w:spacing w:after="0" w:line="240" w:lineRule="auto"/>
        <w:ind w:firstLine="720"/>
        <w:jc w:val="right"/>
        <w:outlineLvl w:val="1"/>
        <w:rPr>
          <w:rFonts w:ascii="Times New Roman" w:eastAsia="Times New Roman" w:hAnsi="Times New Roman" w:cs="Times New Roman"/>
          <w:sz w:val="18"/>
          <w:szCs w:val="18"/>
          <w:lang w:eastAsia="zh-CN"/>
        </w:rPr>
      </w:pPr>
    </w:p>
    <w:p w14:paraId="3CB3ADF9" w14:textId="77777777" w:rsidR="006B1F91" w:rsidRPr="006B1F91" w:rsidRDefault="006B1F91" w:rsidP="006B1F91">
      <w:pPr>
        <w:spacing w:after="0" w:line="240" w:lineRule="auto"/>
        <w:rPr>
          <w:rFonts w:ascii="Times New Roman" w:eastAsia="Times New Roman" w:hAnsi="Times New Roman" w:cs="Times New Roman"/>
          <w:sz w:val="18"/>
          <w:szCs w:val="18"/>
          <w:lang w:eastAsia="zh-CN"/>
        </w:rPr>
      </w:pPr>
      <w:r w:rsidRPr="006B1F91">
        <w:rPr>
          <w:rFonts w:ascii="Times New Roman" w:eastAsia="Times New Roman" w:hAnsi="Times New Roman" w:cs="Times New Roman"/>
          <w:sz w:val="18"/>
          <w:szCs w:val="18"/>
          <w:lang w:eastAsia="zh-CN"/>
        </w:rPr>
        <w:br w:type="page"/>
      </w:r>
    </w:p>
    <w:p w14:paraId="54260A57"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lastRenderedPageBreak/>
        <w:t>Приложение 12</w:t>
      </w:r>
    </w:p>
    <w:p w14:paraId="52678020"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6B1F91">
        <w:rPr>
          <w:rFonts w:ascii="Times New Roman" w:eastAsia="Times New Roman" w:hAnsi="Times New Roman" w:cs="Times New Roman"/>
          <w:sz w:val="28"/>
          <w:szCs w:val="28"/>
          <w:lang w:eastAsia="zh-CN"/>
        </w:rPr>
        <w:t>к Административному регламенту</w:t>
      </w:r>
    </w:p>
    <w:p w14:paraId="67AB2144" w14:textId="3A34A20D"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 xml:space="preserve">предоставления Администрацией </w:t>
      </w:r>
      <w:r w:rsidR="00BD0A7F" w:rsidRPr="00BD0A7F">
        <w:rPr>
          <w:rFonts w:ascii="Times New Roman" w:eastAsia="Times New Roman" w:hAnsi="Times New Roman" w:cs="Times New Roman"/>
          <w:sz w:val="24"/>
          <w:szCs w:val="24"/>
          <w:lang w:eastAsia="zh-CN"/>
        </w:rPr>
        <w:t>__________</w:t>
      </w:r>
    </w:p>
    <w:p w14:paraId="2B281F25"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муниципальной услуги по выдаче разрешения</w:t>
      </w:r>
    </w:p>
    <w:p w14:paraId="3D3FA86E"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внесению изменений в разрешение</w:t>
      </w:r>
    </w:p>
    <w:p w14:paraId="4E2D6392"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на строительство, в том числе в связи с необходимостью</w:t>
      </w:r>
    </w:p>
    <w:p w14:paraId="3E51A930" w14:textId="77777777" w:rsidR="006B1F91" w:rsidRPr="006B1F91" w:rsidRDefault="006B1F91" w:rsidP="006B1F9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6B1F91">
        <w:rPr>
          <w:rFonts w:ascii="Times New Roman" w:eastAsia="Times New Roman" w:hAnsi="Times New Roman" w:cs="Times New Roman"/>
          <w:sz w:val="24"/>
          <w:szCs w:val="24"/>
          <w:lang w:eastAsia="zh-CN"/>
        </w:rPr>
        <w:t xml:space="preserve"> продления срока действия разрешения на строительство</w:t>
      </w:r>
    </w:p>
    <w:p w14:paraId="5DD46569"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sz w:val="24"/>
          <w:szCs w:val="24"/>
          <w:lang w:eastAsia="zh-CN"/>
        </w:rPr>
      </w:pPr>
    </w:p>
    <w:p w14:paraId="38435838"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b/>
          <w:bCs/>
          <w:sz w:val="24"/>
          <w:szCs w:val="24"/>
          <w:lang w:eastAsia="zh-CN"/>
        </w:rPr>
      </w:pPr>
      <w:r w:rsidRPr="006B1F91">
        <w:rPr>
          <w:rFonts w:ascii="Times New Roman" w:eastAsia="Times New Roman" w:hAnsi="Times New Roman" w:cs="Times New Roman"/>
          <w:b/>
          <w:bCs/>
          <w:sz w:val="24"/>
          <w:szCs w:val="24"/>
          <w:lang w:eastAsia="zh-CN"/>
        </w:rPr>
        <w:t>ФОРМА</w:t>
      </w:r>
    </w:p>
    <w:p w14:paraId="0A9C257A" w14:textId="77777777" w:rsidR="006B1F91" w:rsidRPr="006B1F91" w:rsidRDefault="006B1F91" w:rsidP="006B1F91">
      <w:pPr>
        <w:widowControl w:val="0"/>
        <w:suppressAutoHyphens/>
        <w:autoSpaceDE w:val="0"/>
        <w:spacing w:after="0" w:line="240" w:lineRule="auto"/>
        <w:ind w:firstLine="720"/>
        <w:jc w:val="right"/>
        <w:rPr>
          <w:rFonts w:ascii="Times New Roman" w:eastAsia="Times New Roman" w:hAnsi="Times New Roman" w:cs="Times New Roman"/>
          <w:b/>
          <w:bCs/>
          <w:sz w:val="24"/>
          <w:szCs w:val="24"/>
          <w:highlight w:val="yellow"/>
          <w:lang w:eastAsia="zh-C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701"/>
      </w:tblGrid>
      <w:tr w:rsidR="006B1F91" w:rsidRPr="006B1F91" w14:paraId="12D2254E" w14:textId="77777777" w:rsidTr="004943AF">
        <w:tc>
          <w:tcPr>
            <w:tcW w:w="9701" w:type="dxa"/>
          </w:tcPr>
          <w:p w14:paraId="23567796"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b/>
                <w:sz w:val="24"/>
                <w:szCs w:val="24"/>
              </w:rPr>
            </w:pPr>
            <w:r w:rsidRPr="006B1F91">
              <w:rPr>
                <w:rFonts w:ascii="Times New Roman" w:eastAsia="Calibri" w:hAnsi="Times New Roman" w:cs="Times New Roman"/>
                <w:b/>
                <w:sz w:val="24"/>
                <w:szCs w:val="24"/>
              </w:rPr>
              <w:t>ЗАЯВЛЕНИЕ</w:t>
            </w:r>
          </w:p>
          <w:p w14:paraId="47368D28"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4"/>
                <w:szCs w:val="24"/>
              </w:rPr>
            </w:pPr>
            <w:r w:rsidRPr="006B1F91">
              <w:rPr>
                <w:rFonts w:ascii="Times New Roman" w:eastAsia="Calibri" w:hAnsi="Times New Roman" w:cs="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6B1F91" w:rsidRPr="006B1F91" w14:paraId="19A25A62" w14:textId="77777777" w:rsidTr="004943AF">
        <w:tc>
          <w:tcPr>
            <w:tcW w:w="9701" w:type="dxa"/>
          </w:tcPr>
          <w:p w14:paraId="22EDD8C9"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6B1F91" w:rsidRPr="006B1F91" w14:paraId="29517E69" w14:textId="77777777" w:rsidTr="004943AF">
        <w:tc>
          <w:tcPr>
            <w:tcW w:w="9701" w:type="dxa"/>
            <w:tcBorders>
              <w:bottom w:val="single" w:sz="4" w:space="0" w:color="auto"/>
            </w:tcBorders>
          </w:tcPr>
          <w:p w14:paraId="04722065"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4"/>
                <w:szCs w:val="24"/>
              </w:rPr>
            </w:pPr>
          </w:p>
        </w:tc>
      </w:tr>
      <w:tr w:rsidR="006B1F91" w:rsidRPr="006B1F91" w14:paraId="4E5E939C" w14:textId="77777777" w:rsidTr="004943AF">
        <w:tc>
          <w:tcPr>
            <w:tcW w:w="9701" w:type="dxa"/>
            <w:tcBorders>
              <w:top w:val="single" w:sz="4" w:space="0" w:color="auto"/>
              <w:bottom w:val="single" w:sz="4" w:space="0" w:color="auto"/>
            </w:tcBorders>
          </w:tcPr>
          <w:p w14:paraId="366B5311"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4"/>
                <w:szCs w:val="24"/>
              </w:rPr>
            </w:pPr>
          </w:p>
        </w:tc>
      </w:tr>
      <w:tr w:rsidR="006B1F91" w:rsidRPr="006B1F91" w14:paraId="5E5D9F64" w14:textId="77777777" w:rsidTr="004943AF">
        <w:tc>
          <w:tcPr>
            <w:tcW w:w="9701" w:type="dxa"/>
            <w:tcBorders>
              <w:top w:val="single" w:sz="4" w:space="0" w:color="auto"/>
            </w:tcBorders>
          </w:tcPr>
          <w:p w14:paraId="1D5198BF"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(перечень документов, выданных в ходе предоставления государственной услуги)</w:t>
            </w:r>
          </w:p>
        </w:tc>
      </w:tr>
      <w:tr w:rsidR="006B1F91" w:rsidRPr="006B1F91" w14:paraId="700C136F" w14:textId="77777777" w:rsidTr="004943AF">
        <w:tc>
          <w:tcPr>
            <w:tcW w:w="9701" w:type="dxa"/>
          </w:tcPr>
          <w:p w14:paraId="48B8AE86"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по заявлению о предоставлении муниципальной услуги от "_____" __________ 20__ г.</w:t>
            </w:r>
            <w:r w:rsidRPr="006B1F91">
              <w:rPr>
                <w:rFonts w:ascii="Times New Roman" w:eastAsia="Calibri" w:hAnsi="Times New Roman" w:cs="Times New Roman"/>
                <w:sz w:val="24"/>
                <w:szCs w:val="24"/>
              </w:rPr>
              <w:br/>
              <w:t>№ __________________.</w:t>
            </w:r>
          </w:p>
        </w:tc>
      </w:tr>
      <w:tr w:rsidR="006B1F91" w:rsidRPr="006B1F91" w14:paraId="67D81B60" w14:textId="77777777" w:rsidTr="004943AF">
        <w:tc>
          <w:tcPr>
            <w:tcW w:w="9701" w:type="dxa"/>
          </w:tcPr>
          <w:p w14:paraId="1A52717A"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r w:rsidRPr="006B1F91">
              <w:rPr>
                <w:rFonts w:ascii="Times New Roman" w:eastAsia="Calibri" w:hAnsi="Times New Roman" w:cs="Times New Roman"/>
                <w:sz w:val="20"/>
                <w:szCs w:val="20"/>
              </w:rPr>
              <w:t>(реквизиты заявления)</w:t>
            </w:r>
          </w:p>
        </w:tc>
      </w:tr>
      <w:tr w:rsidR="006B1F91" w:rsidRPr="006B1F91" w14:paraId="3D5CA5EE" w14:textId="77777777" w:rsidTr="004943AF">
        <w:tc>
          <w:tcPr>
            <w:tcW w:w="9701" w:type="dxa"/>
          </w:tcPr>
          <w:p w14:paraId="689F2BB5"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r w:rsidRPr="006B1F91">
              <w:rPr>
                <w:rFonts w:ascii="Times New Roman" w:eastAsia="Calibri" w:hAnsi="Times New Roman" w:cs="Times New Roman"/>
                <w:sz w:val="24"/>
                <w:szCs w:val="24"/>
              </w:rPr>
              <w:t>Технические ошибки (опечатки и ошибки), которые необходимо исправить, с указанием новой редакции:</w:t>
            </w:r>
          </w:p>
        </w:tc>
      </w:tr>
      <w:tr w:rsidR="006B1F91" w:rsidRPr="006B1F91" w14:paraId="5E8E34C1" w14:textId="77777777" w:rsidTr="004943AF">
        <w:tc>
          <w:tcPr>
            <w:tcW w:w="9701" w:type="dxa"/>
            <w:tcBorders>
              <w:bottom w:val="single" w:sz="4" w:space="0" w:color="auto"/>
            </w:tcBorders>
          </w:tcPr>
          <w:p w14:paraId="265679DF"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4"/>
                <w:szCs w:val="24"/>
              </w:rPr>
            </w:pPr>
          </w:p>
        </w:tc>
      </w:tr>
      <w:tr w:rsidR="006B1F91" w:rsidRPr="006B1F91" w14:paraId="3527CA79" w14:textId="77777777" w:rsidTr="004943AF">
        <w:tc>
          <w:tcPr>
            <w:tcW w:w="9701" w:type="dxa"/>
            <w:tcBorders>
              <w:top w:val="single" w:sz="4" w:space="0" w:color="auto"/>
              <w:bottom w:val="single" w:sz="4" w:space="0" w:color="auto"/>
            </w:tcBorders>
          </w:tcPr>
          <w:p w14:paraId="108ABAAA"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4"/>
                <w:szCs w:val="24"/>
              </w:rPr>
            </w:pPr>
          </w:p>
        </w:tc>
      </w:tr>
    </w:tbl>
    <w:p w14:paraId="528F5F12"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p>
    <w:p w14:paraId="613F0A95" w14:textId="77777777" w:rsidR="006B1F91" w:rsidRPr="006B1F91" w:rsidRDefault="006B1F91" w:rsidP="006B1F91">
      <w:pPr>
        <w:autoSpaceDE w:val="0"/>
        <w:autoSpaceDN w:val="0"/>
        <w:spacing w:after="0" w:line="240" w:lineRule="auto"/>
        <w:rPr>
          <w:rFonts w:ascii="Times New Roman" w:eastAsia="Times New Roman" w:hAnsi="Times New Roman" w:cs="Times New Roman"/>
          <w:sz w:val="20"/>
          <w:szCs w:val="20"/>
          <w:lang w:val="en-US" w:eastAsia="ru-RU"/>
        </w:rPr>
      </w:pPr>
      <w:r w:rsidRPr="006B1F91">
        <w:rPr>
          <w:rFonts w:ascii="Times New Roman" w:eastAsia="Times New Roman" w:hAnsi="Times New Roman" w:cs="Times New Roman"/>
          <w:sz w:val="24"/>
          <w:szCs w:val="24"/>
          <w:lang w:eastAsia="ru-RU"/>
        </w:rPr>
        <w:t>Результат рассмотрения заявления прошу:</w:t>
      </w:r>
    </w:p>
    <w:p w14:paraId="4A85D630" w14:textId="77777777" w:rsidR="006B1F91" w:rsidRPr="006B1F91" w:rsidRDefault="006B1F91" w:rsidP="006B1F91">
      <w:pPr>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Ind w:w="28" w:type="dxa"/>
        <w:tblLayout w:type="fixed"/>
        <w:tblCellMar>
          <w:top w:w="28" w:type="dxa"/>
          <w:left w:w="28" w:type="dxa"/>
          <w:bottom w:w="28" w:type="dxa"/>
          <w:right w:w="28" w:type="dxa"/>
        </w:tblCellMar>
        <w:tblLook w:val="0000" w:firstRow="0" w:lastRow="0" w:firstColumn="0" w:lastColumn="0" w:noHBand="0" w:noVBand="0"/>
      </w:tblPr>
      <w:tblGrid>
        <w:gridCol w:w="8222"/>
        <w:gridCol w:w="1417"/>
      </w:tblGrid>
      <w:tr w:rsidR="006B1F91" w:rsidRPr="006B1F91" w14:paraId="706A0C45" w14:textId="77777777" w:rsidTr="004943AF">
        <w:trPr>
          <w:cantSplit/>
        </w:trPr>
        <w:tc>
          <w:tcPr>
            <w:tcW w:w="8222" w:type="dxa"/>
            <w:tcBorders>
              <w:top w:val="single" w:sz="4" w:space="0" w:color="auto"/>
              <w:left w:val="single" w:sz="4" w:space="0" w:color="auto"/>
              <w:bottom w:val="single" w:sz="4" w:space="0" w:color="auto"/>
              <w:right w:val="single" w:sz="4" w:space="0" w:color="auto"/>
            </w:tcBorders>
          </w:tcPr>
          <w:p w14:paraId="0B76C409" w14:textId="77777777" w:rsidR="006B1F91" w:rsidRPr="006B1F91" w:rsidRDefault="006B1F91" w:rsidP="006B1F9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1F91">
              <w:rPr>
                <w:rFonts w:ascii="Times New Roman" w:eastAsia="Times New Roman" w:hAnsi="Times New Roman" w:cs="Times New Roman"/>
                <w:sz w:val="24"/>
                <w:szCs w:val="24"/>
                <w:lang w:eastAsia="ru-RU"/>
              </w:rPr>
              <w:t>направить в форме электронного документа в личный кабинет в ЕПГУ/ПГУ ЛО*</w:t>
            </w:r>
          </w:p>
        </w:tc>
        <w:tc>
          <w:tcPr>
            <w:tcW w:w="1417" w:type="dxa"/>
            <w:tcBorders>
              <w:top w:val="single" w:sz="4" w:space="0" w:color="auto"/>
              <w:left w:val="single" w:sz="4" w:space="0" w:color="auto"/>
              <w:bottom w:val="single" w:sz="4" w:space="0" w:color="auto"/>
              <w:right w:val="single" w:sz="4" w:space="0" w:color="auto"/>
            </w:tcBorders>
          </w:tcPr>
          <w:p w14:paraId="664B4384" w14:textId="77777777" w:rsidR="006B1F91" w:rsidRPr="006B1F91" w:rsidRDefault="006B1F91" w:rsidP="006B1F91">
            <w:pPr>
              <w:autoSpaceDE w:val="0"/>
              <w:autoSpaceDN w:val="0"/>
              <w:spacing w:after="0" w:line="240" w:lineRule="auto"/>
              <w:jc w:val="center"/>
              <w:rPr>
                <w:rFonts w:ascii="Times New Roman" w:eastAsia="Times New Roman" w:hAnsi="Times New Roman" w:cs="Times New Roman"/>
                <w:sz w:val="24"/>
                <w:szCs w:val="24"/>
                <w:lang w:eastAsia="ru-RU"/>
              </w:rPr>
            </w:pPr>
          </w:p>
        </w:tc>
      </w:tr>
      <w:tr w:rsidR="006B1F91" w:rsidRPr="006B1F91" w14:paraId="3F75E407" w14:textId="77777777" w:rsidTr="004943AF">
        <w:trPr>
          <w:cantSplit/>
        </w:trPr>
        <w:tc>
          <w:tcPr>
            <w:tcW w:w="8222" w:type="dxa"/>
            <w:tcBorders>
              <w:top w:val="single" w:sz="4" w:space="0" w:color="auto"/>
              <w:left w:val="single" w:sz="4" w:space="0" w:color="auto"/>
              <w:bottom w:val="single" w:sz="4" w:space="0" w:color="auto"/>
              <w:right w:val="single" w:sz="4" w:space="0" w:color="auto"/>
            </w:tcBorders>
          </w:tcPr>
          <w:p w14:paraId="2F65B3CB" w14:textId="77777777" w:rsidR="006B1F91" w:rsidRPr="006B1F91" w:rsidRDefault="006B1F91" w:rsidP="006B1F91">
            <w:pPr>
              <w:autoSpaceDE w:val="0"/>
              <w:autoSpaceDN w:val="0"/>
              <w:adjustRightInd w:val="0"/>
              <w:spacing w:after="0" w:line="240" w:lineRule="auto"/>
              <w:rPr>
                <w:rFonts w:ascii="Times New Roman" w:eastAsia="Times New Roman" w:hAnsi="Times New Roman" w:cs="Times New Roman"/>
                <w:sz w:val="24"/>
                <w:szCs w:val="24"/>
                <w:lang w:eastAsia="ru-RU"/>
              </w:rPr>
            </w:pPr>
            <w:r w:rsidRPr="006B1F91">
              <w:rPr>
                <w:rFonts w:ascii="Times New Roman" w:eastAsia="Times New Roman" w:hAnsi="Times New Roman" w:cs="Times New Roman"/>
                <w:sz w:val="24"/>
                <w:szCs w:val="24"/>
                <w:lang w:eastAsia="ru-RU"/>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14:paraId="6BAF4EFB" w14:textId="77777777" w:rsidR="006B1F91" w:rsidRPr="006B1F91" w:rsidRDefault="006B1F91" w:rsidP="006B1F91">
            <w:pPr>
              <w:autoSpaceDE w:val="0"/>
              <w:autoSpaceDN w:val="0"/>
              <w:spacing w:after="0" w:line="240" w:lineRule="auto"/>
              <w:jc w:val="center"/>
              <w:rPr>
                <w:rFonts w:ascii="Times New Roman" w:eastAsia="Times New Roman" w:hAnsi="Times New Roman" w:cs="Times New Roman"/>
                <w:sz w:val="24"/>
                <w:szCs w:val="24"/>
                <w:lang w:eastAsia="ru-RU"/>
              </w:rPr>
            </w:pPr>
          </w:p>
        </w:tc>
      </w:tr>
    </w:tbl>
    <w:p w14:paraId="28B9A94D" w14:textId="77777777" w:rsidR="006B1F91" w:rsidRPr="006B1F91" w:rsidRDefault="006B1F91" w:rsidP="006B1F91">
      <w:pPr>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75A0B0C2" w14:textId="77777777" w:rsidR="006B1F91" w:rsidRPr="006B1F91" w:rsidRDefault="006B1F91" w:rsidP="006B1F91">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6B1F91">
        <w:rPr>
          <w:rFonts w:ascii="Times New Roman" w:eastAsia="Times New Roman" w:hAnsi="Times New Roman" w:cs="Times New Roman"/>
          <w:sz w:val="24"/>
          <w:szCs w:val="24"/>
          <w:lang w:eastAsia="ru-RU"/>
        </w:rPr>
        <w:t>*</w:t>
      </w:r>
      <w:r w:rsidRPr="006B1F91">
        <w:rPr>
          <w:rFonts w:ascii="Calibri" w:eastAsia="Calibri" w:hAnsi="Calibri" w:cs="Times New Roman"/>
        </w:rPr>
        <w:t xml:space="preserve"> </w:t>
      </w:r>
      <w:r w:rsidRPr="006B1F91">
        <w:rPr>
          <w:rFonts w:ascii="Times New Roman" w:eastAsia="Times New Roman" w:hAnsi="Times New Roman" w:cs="Times New Roman"/>
          <w:sz w:val="24"/>
          <w:szCs w:val="24"/>
          <w:lang w:eastAsia="ru-RU"/>
        </w:rPr>
        <w:t>при подаче заявления на ЕПГУ / ПГУ ЛО</w:t>
      </w:r>
    </w:p>
    <w:p w14:paraId="30A9EEC0"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49"/>
        <w:gridCol w:w="886"/>
        <w:gridCol w:w="5166"/>
      </w:tblGrid>
      <w:tr w:rsidR="006B1F91" w:rsidRPr="006B1F91" w14:paraId="5F211FCE" w14:textId="77777777" w:rsidTr="004943AF">
        <w:tc>
          <w:tcPr>
            <w:tcW w:w="3649" w:type="dxa"/>
            <w:tcBorders>
              <w:bottom w:val="single" w:sz="4" w:space="0" w:color="auto"/>
            </w:tcBorders>
          </w:tcPr>
          <w:p w14:paraId="0239015D"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p>
        </w:tc>
        <w:tc>
          <w:tcPr>
            <w:tcW w:w="886" w:type="dxa"/>
          </w:tcPr>
          <w:p w14:paraId="5FF5F672"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p>
        </w:tc>
        <w:tc>
          <w:tcPr>
            <w:tcW w:w="5166" w:type="dxa"/>
            <w:tcBorders>
              <w:bottom w:val="single" w:sz="4" w:space="0" w:color="auto"/>
            </w:tcBorders>
          </w:tcPr>
          <w:p w14:paraId="79FC4CF4"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4"/>
                <w:szCs w:val="24"/>
              </w:rPr>
            </w:pPr>
          </w:p>
        </w:tc>
      </w:tr>
      <w:tr w:rsidR="006B1F91" w:rsidRPr="006B1F91" w14:paraId="6C6EC109" w14:textId="77777777" w:rsidTr="004943AF">
        <w:tc>
          <w:tcPr>
            <w:tcW w:w="3649" w:type="dxa"/>
            <w:tcBorders>
              <w:top w:val="single" w:sz="4" w:space="0" w:color="auto"/>
            </w:tcBorders>
          </w:tcPr>
          <w:p w14:paraId="14CE02B9"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(подпись)</w:t>
            </w:r>
          </w:p>
        </w:tc>
        <w:tc>
          <w:tcPr>
            <w:tcW w:w="886" w:type="dxa"/>
          </w:tcPr>
          <w:p w14:paraId="3E4B215D" w14:textId="77777777" w:rsidR="006B1F91" w:rsidRPr="006B1F91" w:rsidRDefault="006B1F91" w:rsidP="006B1F91">
            <w:pPr>
              <w:autoSpaceDE w:val="0"/>
              <w:autoSpaceDN w:val="0"/>
              <w:adjustRightInd w:val="0"/>
              <w:spacing w:after="0" w:line="240" w:lineRule="auto"/>
              <w:jc w:val="both"/>
              <w:rPr>
                <w:rFonts w:ascii="Times New Roman" w:eastAsia="Calibri" w:hAnsi="Times New Roman" w:cs="Times New Roman"/>
                <w:sz w:val="20"/>
                <w:szCs w:val="20"/>
              </w:rPr>
            </w:pPr>
          </w:p>
        </w:tc>
        <w:tc>
          <w:tcPr>
            <w:tcW w:w="5166" w:type="dxa"/>
            <w:tcBorders>
              <w:top w:val="single" w:sz="4" w:space="0" w:color="auto"/>
            </w:tcBorders>
          </w:tcPr>
          <w:p w14:paraId="634BC26D" w14:textId="77777777" w:rsidR="006B1F91" w:rsidRPr="006B1F91" w:rsidRDefault="006B1F91" w:rsidP="006B1F91">
            <w:pPr>
              <w:autoSpaceDE w:val="0"/>
              <w:autoSpaceDN w:val="0"/>
              <w:adjustRightInd w:val="0"/>
              <w:spacing w:after="0" w:line="240" w:lineRule="auto"/>
              <w:jc w:val="center"/>
              <w:rPr>
                <w:rFonts w:ascii="Times New Roman" w:eastAsia="Calibri" w:hAnsi="Times New Roman" w:cs="Times New Roman"/>
                <w:sz w:val="20"/>
                <w:szCs w:val="20"/>
              </w:rPr>
            </w:pPr>
            <w:r w:rsidRPr="006B1F91">
              <w:rPr>
                <w:rFonts w:ascii="Times New Roman" w:eastAsia="Calibri" w:hAnsi="Times New Roman" w:cs="Times New Roman"/>
                <w:sz w:val="20"/>
                <w:szCs w:val="20"/>
              </w:rPr>
              <w:t>(расшифровка подписи)</w:t>
            </w:r>
          </w:p>
        </w:tc>
      </w:tr>
      <w:tr w:rsidR="006B1F91" w:rsidRPr="006B1F91" w14:paraId="5EEF9A9A" w14:textId="77777777" w:rsidTr="004943AF">
        <w:tc>
          <w:tcPr>
            <w:tcW w:w="9701" w:type="dxa"/>
            <w:gridSpan w:val="3"/>
          </w:tcPr>
          <w:p w14:paraId="6FF0769E"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"__" ____________ 20__ г.</w:t>
            </w:r>
          </w:p>
          <w:p w14:paraId="77039171" w14:textId="77777777" w:rsidR="006B1F91" w:rsidRPr="006B1F91" w:rsidRDefault="006B1F91" w:rsidP="006B1F91">
            <w:pPr>
              <w:autoSpaceDE w:val="0"/>
              <w:autoSpaceDN w:val="0"/>
              <w:adjustRightInd w:val="0"/>
              <w:spacing w:after="0" w:line="240" w:lineRule="auto"/>
              <w:rPr>
                <w:rFonts w:ascii="Times New Roman" w:eastAsia="Calibri" w:hAnsi="Times New Roman" w:cs="Times New Roman"/>
                <w:sz w:val="24"/>
                <w:szCs w:val="24"/>
              </w:rPr>
            </w:pPr>
            <w:r w:rsidRPr="006B1F91">
              <w:rPr>
                <w:rFonts w:ascii="Times New Roman" w:eastAsia="Calibri" w:hAnsi="Times New Roman" w:cs="Times New Roman"/>
                <w:sz w:val="24"/>
                <w:szCs w:val="24"/>
              </w:rPr>
              <w:t>М.П.</w:t>
            </w:r>
          </w:p>
        </w:tc>
      </w:tr>
    </w:tbl>
    <w:p w14:paraId="441A08D2" w14:textId="77777777" w:rsidR="006B1F91" w:rsidRDefault="006B1F91" w:rsidP="009F4D6E">
      <w:pPr>
        <w:spacing w:after="0" w:line="240" w:lineRule="auto"/>
        <w:jc w:val="right"/>
        <w:rPr>
          <w:rFonts w:ascii="Times New Roman" w:hAnsi="Times New Roman" w:cs="Times New Roman"/>
          <w:sz w:val="28"/>
          <w:szCs w:val="28"/>
        </w:rPr>
      </w:pPr>
    </w:p>
    <w:p w14:paraId="36457A72" w14:textId="77777777" w:rsidR="006B1F91" w:rsidRDefault="006B1F91" w:rsidP="009F4D6E">
      <w:pPr>
        <w:spacing w:after="0" w:line="240" w:lineRule="auto"/>
        <w:jc w:val="right"/>
        <w:rPr>
          <w:rFonts w:ascii="Times New Roman" w:hAnsi="Times New Roman" w:cs="Times New Roman"/>
          <w:sz w:val="28"/>
          <w:szCs w:val="28"/>
        </w:rPr>
      </w:pPr>
    </w:p>
    <w:p w14:paraId="0AE38017" w14:textId="77777777" w:rsidR="00BD0A7F" w:rsidRDefault="00BD0A7F" w:rsidP="009F4D6E">
      <w:pPr>
        <w:spacing w:after="0" w:line="240" w:lineRule="auto"/>
        <w:jc w:val="right"/>
        <w:rPr>
          <w:rFonts w:ascii="Times New Roman" w:hAnsi="Times New Roman" w:cs="Times New Roman"/>
          <w:sz w:val="28"/>
          <w:szCs w:val="28"/>
        </w:rPr>
      </w:pPr>
    </w:p>
    <w:p w14:paraId="77330808" w14:textId="77777777" w:rsidR="001804F9" w:rsidRDefault="001804F9" w:rsidP="009F4D6E">
      <w:pPr>
        <w:spacing w:after="0" w:line="240" w:lineRule="auto"/>
        <w:jc w:val="right"/>
        <w:rPr>
          <w:rFonts w:ascii="Times New Roman" w:hAnsi="Times New Roman" w:cs="Times New Roman"/>
          <w:sz w:val="28"/>
          <w:szCs w:val="28"/>
        </w:rPr>
        <w:sectPr w:rsidR="001804F9" w:rsidSect="00504680">
          <w:headerReference w:type="default" r:id="rId38"/>
          <w:headerReference w:type="first" r:id="rId39"/>
          <w:pgSz w:w="11906" w:h="16838"/>
          <w:pgMar w:top="993" w:right="707" w:bottom="851" w:left="1701" w:header="709" w:footer="709" w:gutter="0"/>
          <w:cols w:space="708"/>
          <w:docGrid w:linePitch="360"/>
        </w:sectPr>
      </w:pPr>
    </w:p>
    <w:p w14:paraId="0AF1C4CD" w14:textId="1667DC2E" w:rsidR="009F4D6E" w:rsidRDefault="009F4D6E" w:rsidP="001804F9">
      <w:pPr>
        <w:spacing w:after="0" w:line="240" w:lineRule="auto"/>
        <w:ind w:firstLine="426"/>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2F2B27">
        <w:rPr>
          <w:rFonts w:ascii="Times New Roman" w:hAnsi="Times New Roman" w:cs="Times New Roman"/>
          <w:sz w:val="28"/>
          <w:szCs w:val="28"/>
        </w:rPr>
        <w:t>13</w:t>
      </w:r>
    </w:p>
    <w:p w14:paraId="7817B0F4" w14:textId="77777777"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B8091EC" w14:textId="77777777" w:rsidR="009F4D6E" w:rsidRPr="009F4D6E" w:rsidRDefault="009F4D6E" w:rsidP="009F4D6E">
      <w:pPr>
        <w:widowControl w:val="0"/>
        <w:suppressAutoHyphens/>
        <w:autoSpaceDE w:val="0"/>
        <w:spacing w:after="0" w:line="240" w:lineRule="auto"/>
        <w:ind w:firstLine="720"/>
        <w:jc w:val="center"/>
        <w:rPr>
          <w:rFonts w:ascii="Times New Roman" w:eastAsia="Calibri" w:hAnsi="Times New Roman" w:cs="Times New Roman"/>
          <w:lang w:eastAsia="zh-CN"/>
        </w:rPr>
      </w:pPr>
    </w:p>
    <w:p w14:paraId="0E6AF523" w14:textId="77777777" w:rsidR="009F4D6E" w:rsidRPr="009F4D6E" w:rsidRDefault="009F4D6E" w:rsidP="009F4D6E">
      <w:pPr>
        <w:widowControl w:val="0"/>
        <w:suppressAutoHyphens/>
        <w:autoSpaceDE w:val="0"/>
        <w:spacing w:after="0" w:line="240" w:lineRule="auto"/>
        <w:ind w:firstLine="720"/>
        <w:jc w:val="center"/>
        <w:rPr>
          <w:rFonts w:ascii="Times New Roman" w:eastAsia="Calibri" w:hAnsi="Times New Roman" w:cs="Times New Roman"/>
          <w:lang w:eastAsia="zh-CN"/>
        </w:rPr>
      </w:pPr>
    </w:p>
    <w:p w14:paraId="384AF07E" w14:textId="77777777" w:rsidR="009F4D6E" w:rsidRPr="009F4D6E" w:rsidRDefault="009F4D6E" w:rsidP="009F4D6E">
      <w:pPr>
        <w:suppressAutoHyphens/>
        <w:spacing w:after="200" w:line="276" w:lineRule="auto"/>
        <w:ind w:firstLine="698"/>
        <w:jc w:val="right"/>
        <w:rPr>
          <w:rFonts w:ascii="Times New Roman" w:eastAsia="Times New Roman" w:hAnsi="Times New Roman" w:cs="Times New Roman"/>
          <w:sz w:val="28"/>
          <w:szCs w:val="28"/>
          <w:lang w:eastAsia="zh-CN"/>
        </w:rPr>
      </w:pPr>
      <w:r w:rsidRPr="009F4D6E">
        <w:rPr>
          <w:rFonts w:ascii="Times New Roman" w:eastAsia="Times New Roman" w:hAnsi="Times New Roman" w:cs="Times New Roman"/>
          <w:sz w:val="20"/>
          <w:szCs w:val="20"/>
          <w:lang w:eastAsia="zh-CN"/>
        </w:rPr>
        <w:t>ФОРМА</w:t>
      </w:r>
    </w:p>
    <w:p w14:paraId="2DF8F521" w14:textId="77777777" w:rsidR="009F4D6E" w:rsidRPr="009F4D6E" w:rsidRDefault="009F4D6E" w:rsidP="009F4D6E">
      <w:pPr>
        <w:autoSpaceDN w:val="0"/>
        <w:adjustRightInd w:val="0"/>
        <w:spacing w:after="200" w:line="276" w:lineRule="auto"/>
        <w:jc w:val="center"/>
        <w:rPr>
          <w:rFonts w:ascii="Times New Roman" w:eastAsia="Times New Roman" w:hAnsi="Times New Roman" w:cs="Times New Roman"/>
          <w:b/>
          <w:lang w:eastAsia="ru-RU"/>
        </w:rPr>
      </w:pPr>
      <w:r w:rsidRPr="009F4D6E">
        <w:rPr>
          <w:rFonts w:ascii="Times New Roman" w:eastAsia="Times New Roman" w:hAnsi="Times New Roman" w:cs="Times New Roman"/>
          <w:b/>
          <w:lang w:eastAsia="ru-RU"/>
        </w:rPr>
        <w:t xml:space="preserve">ЖУРНАЛ </w:t>
      </w:r>
    </w:p>
    <w:p w14:paraId="42E0C748" w14:textId="77777777" w:rsidR="009F4D6E" w:rsidRPr="009F4D6E" w:rsidRDefault="009F4D6E" w:rsidP="009F4D6E">
      <w:pPr>
        <w:autoSpaceDN w:val="0"/>
        <w:adjustRightInd w:val="0"/>
        <w:spacing w:after="200" w:line="276" w:lineRule="auto"/>
        <w:jc w:val="center"/>
        <w:rPr>
          <w:rFonts w:ascii="Times New Roman" w:eastAsia="Times New Roman" w:hAnsi="Times New Roman" w:cs="Times New Roman"/>
          <w:b/>
          <w:lang w:eastAsia="ru-RU"/>
        </w:rPr>
      </w:pPr>
      <w:r w:rsidRPr="009F4D6E">
        <w:rPr>
          <w:rFonts w:ascii="Times New Roman" w:eastAsia="Times New Roman" w:hAnsi="Times New Roman" w:cs="Times New Roman"/>
          <w:b/>
          <w:lang w:eastAsia="ru-RU"/>
        </w:rPr>
        <w:t xml:space="preserve">регистрации разрешений на строительство </w:t>
      </w:r>
    </w:p>
    <w:p w14:paraId="4449FC42" w14:textId="77777777" w:rsidR="009F4D6E" w:rsidRPr="009F4D6E" w:rsidRDefault="009F4D6E" w:rsidP="009F4D6E">
      <w:pPr>
        <w:autoSpaceDN w:val="0"/>
        <w:adjustRightInd w:val="0"/>
        <w:spacing w:after="200" w:line="276" w:lineRule="auto"/>
        <w:outlineLvl w:val="0"/>
        <w:rPr>
          <w:rFonts w:ascii="Times New Roman" w:eastAsia="Times New Roman" w:hAnsi="Times New Roman" w:cs="Times New Roman"/>
          <w:lang w:eastAsia="ru-RU"/>
        </w:rPr>
      </w:pPr>
    </w:p>
    <w:tbl>
      <w:tblPr>
        <w:tblW w:w="13890" w:type="dxa"/>
        <w:tblInd w:w="482" w:type="dxa"/>
        <w:tblLayout w:type="fixed"/>
        <w:tblCellMar>
          <w:top w:w="102" w:type="dxa"/>
          <w:left w:w="62" w:type="dxa"/>
          <w:bottom w:w="102" w:type="dxa"/>
          <w:right w:w="62" w:type="dxa"/>
        </w:tblCellMar>
        <w:tblLook w:val="04A0" w:firstRow="1" w:lastRow="0" w:firstColumn="1" w:lastColumn="0" w:noHBand="0" w:noVBand="1"/>
      </w:tblPr>
      <w:tblGrid>
        <w:gridCol w:w="510"/>
        <w:gridCol w:w="2117"/>
        <w:gridCol w:w="2193"/>
        <w:gridCol w:w="1843"/>
        <w:gridCol w:w="1842"/>
        <w:gridCol w:w="1985"/>
        <w:gridCol w:w="3400"/>
      </w:tblGrid>
      <w:tr w:rsidR="009F4D6E" w:rsidRPr="009F4D6E" w14:paraId="005986E8" w14:textId="77777777" w:rsidTr="001804F9">
        <w:tc>
          <w:tcPr>
            <w:tcW w:w="510" w:type="dxa"/>
            <w:tcBorders>
              <w:top w:val="single" w:sz="4" w:space="0" w:color="auto"/>
              <w:left w:val="single" w:sz="4" w:space="0" w:color="auto"/>
              <w:bottom w:val="single" w:sz="4" w:space="0" w:color="auto"/>
              <w:right w:val="single" w:sz="4" w:space="0" w:color="auto"/>
            </w:tcBorders>
            <w:hideMark/>
          </w:tcPr>
          <w:p w14:paraId="655F476A"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п/п</w:t>
            </w:r>
          </w:p>
        </w:tc>
        <w:tc>
          <w:tcPr>
            <w:tcW w:w="2117" w:type="dxa"/>
            <w:tcBorders>
              <w:top w:val="single" w:sz="4" w:space="0" w:color="auto"/>
              <w:left w:val="single" w:sz="4" w:space="0" w:color="auto"/>
              <w:bottom w:val="single" w:sz="4" w:space="0" w:color="auto"/>
              <w:right w:val="single" w:sz="4" w:space="0" w:color="auto"/>
            </w:tcBorders>
            <w:hideMark/>
          </w:tcPr>
          <w:p w14:paraId="1343ACBD"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Номер разрешения на строительство</w:t>
            </w:r>
          </w:p>
        </w:tc>
        <w:tc>
          <w:tcPr>
            <w:tcW w:w="2193" w:type="dxa"/>
            <w:tcBorders>
              <w:top w:val="single" w:sz="4" w:space="0" w:color="auto"/>
              <w:left w:val="single" w:sz="4" w:space="0" w:color="auto"/>
              <w:bottom w:val="single" w:sz="4" w:space="0" w:color="auto"/>
              <w:right w:val="single" w:sz="4" w:space="0" w:color="auto"/>
            </w:tcBorders>
            <w:hideMark/>
          </w:tcPr>
          <w:p w14:paraId="26469279"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Дата выдачи/ срок действия разрешения на строительство</w:t>
            </w:r>
          </w:p>
        </w:tc>
        <w:tc>
          <w:tcPr>
            <w:tcW w:w="1843" w:type="dxa"/>
            <w:tcBorders>
              <w:top w:val="single" w:sz="4" w:space="0" w:color="auto"/>
              <w:left w:val="single" w:sz="4" w:space="0" w:color="auto"/>
              <w:bottom w:val="single" w:sz="4" w:space="0" w:color="auto"/>
              <w:right w:val="single" w:sz="4" w:space="0" w:color="auto"/>
            </w:tcBorders>
            <w:hideMark/>
          </w:tcPr>
          <w:p w14:paraId="7C6DEE31"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Наименование застройщика</w:t>
            </w:r>
          </w:p>
        </w:tc>
        <w:tc>
          <w:tcPr>
            <w:tcW w:w="1842" w:type="dxa"/>
            <w:tcBorders>
              <w:top w:val="single" w:sz="4" w:space="0" w:color="auto"/>
              <w:left w:val="single" w:sz="4" w:space="0" w:color="auto"/>
              <w:bottom w:val="single" w:sz="4" w:space="0" w:color="auto"/>
              <w:right w:val="single" w:sz="4" w:space="0" w:color="auto"/>
            </w:tcBorders>
            <w:hideMark/>
          </w:tcPr>
          <w:p w14:paraId="2057BD85"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Наименование объекта капитального строительства</w:t>
            </w:r>
          </w:p>
        </w:tc>
        <w:tc>
          <w:tcPr>
            <w:tcW w:w="1985" w:type="dxa"/>
            <w:tcBorders>
              <w:top w:val="single" w:sz="4" w:space="0" w:color="auto"/>
              <w:left w:val="single" w:sz="4" w:space="0" w:color="auto"/>
              <w:bottom w:val="single" w:sz="4" w:space="0" w:color="auto"/>
              <w:right w:val="single" w:sz="4" w:space="0" w:color="auto"/>
            </w:tcBorders>
            <w:hideMark/>
          </w:tcPr>
          <w:p w14:paraId="610E6A8F"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Адрес объекта капитального строительства</w:t>
            </w:r>
          </w:p>
        </w:tc>
        <w:tc>
          <w:tcPr>
            <w:tcW w:w="3400" w:type="dxa"/>
            <w:tcBorders>
              <w:top w:val="single" w:sz="4" w:space="0" w:color="auto"/>
              <w:left w:val="single" w:sz="4" w:space="0" w:color="auto"/>
              <w:bottom w:val="single" w:sz="4" w:space="0" w:color="auto"/>
              <w:right w:val="single" w:sz="4" w:space="0" w:color="auto"/>
            </w:tcBorders>
            <w:hideMark/>
          </w:tcPr>
          <w:p w14:paraId="011AE897"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 xml:space="preserve">Дата внесения изменений в разрешение на строительство (с указанием существа таких изменений) </w:t>
            </w:r>
          </w:p>
        </w:tc>
      </w:tr>
      <w:tr w:rsidR="009F4D6E" w:rsidRPr="009F4D6E" w14:paraId="65716EC5" w14:textId="77777777" w:rsidTr="001804F9">
        <w:tc>
          <w:tcPr>
            <w:tcW w:w="510" w:type="dxa"/>
            <w:tcBorders>
              <w:top w:val="single" w:sz="4" w:space="0" w:color="auto"/>
              <w:left w:val="single" w:sz="4" w:space="0" w:color="auto"/>
              <w:bottom w:val="single" w:sz="4" w:space="0" w:color="auto"/>
              <w:right w:val="single" w:sz="4" w:space="0" w:color="auto"/>
            </w:tcBorders>
            <w:hideMark/>
          </w:tcPr>
          <w:p w14:paraId="05991F8B"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1</w:t>
            </w:r>
          </w:p>
        </w:tc>
        <w:tc>
          <w:tcPr>
            <w:tcW w:w="2117" w:type="dxa"/>
            <w:tcBorders>
              <w:top w:val="single" w:sz="4" w:space="0" w:color="auto"/>
              <w:left w:val="single" w:sz="4" w:space="0" w:color="auto"/>
              <w:bottom w:val="single" w:sz="4" w:space="0" w:color="auto"/>
              <w:right w:val="single" w:sz="4" w:space="0" w:color="auto"/>
            </w:tcBorders>
            <w:hideMark/>
          </w:tcPr>
          <w:p w14:paraId="5E5BCB61"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2</w:t>
            </w:r>
          </w:p>
        </w:tc>
        <w:tc>
          <w:tcPr>
            <w:tcW w:w="2193" w:type="dxa"/>
            <w:tcBorders>
              <w:top w:val="single" w:sz="4" w:space="0" w:color="auto"/>
              <w:left w:val="single" w:sz="4" w:space="0" w:color="auto"/>
              <w:bottom w:val="single" w:sz="4" w:space="0" w:color="auto"/>
              <w:right w:val="single" w:sz="4" w:space="0" w:color="auto"/>
            </w:tcBorders>
            <w:hideMark/>
          </w:tcPr>
          <w:p w14:paraId="02963F4C"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3</w:t>
            </w:r>
          </w:p>
        </w:tc>
        <w:tc>
          <w:tcPr>
            <w:tcW w:w="1843" w:type="dxa"/>
            <w:tcBorders>
              <w:top w:val="single" w:sz="4" w:space="0" w:color="auto"/>
              <w:left w:val="single" w:sz="4" w:space="0" w:color="auto"/>
              <w:bottom w:val="single" w:sz="4" w:space="0" w:color="auto"/>
              <w:right w:val="single" w:sz="4" w:space="0" w:color="auto"/>
            </w:tcBorders>
            <w:hideMark/>
          </w:tcPr>
          <w:p w14:paraId="59070A7E"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4</w:t>
            </w:r>
          </w:p>
        </w:tc>
        <w:tc>
          <w:tcPr>
            <w:tcW w:w="1842" w:type="dxa"/>
            <w:tcBorders>
              <w:top w:val="single" w:sz="4" w:space="0" w:color="auto"/>
              <w:left w:val="single" w:sz="4" w:space="0" w:color="auto"/>
              <w:bottom w:val="single" w:sz="4" w:space="0" w:color="auto"/>
              <w:right w:val="single" w:sz="4" w:space="0" w:color="auto"/>
            </w:tcBorders>
            <w:hideMark/>
          </w:tcPr>
          <w:p w14:paraId="7E2A7357"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5</w:t>
            </w:r>
          </w:p>
        </w:tc>
        <w:tc>
          <w:tcPr>
            <w:tcW w:w="1985" w:type="dxa"/>
            <w:tcBorders>
              <w:top w:val="single" w:sz="4" w:space="0" w:color="auto"/>
              <w:left w:val="single" w:sz="4" w:space="0" w:color="auto"/>
              <w:bottom w:val="single" w:sz="4" w:space="0" w:color="auto"/>
              <w:right w:val="single" w:sz="4" w:space="0" w:color="auto"/>
            </w:tcBorders>
            <w:hideMark/>
          </w:tcPr>
          <w:p w14:paraId="3D97D335"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6</w:t>
            </w:r>
          </w:p>
        </w:tc>
        <w:tc>
          <w:tcPr>
            <w:tcW w:w="3400" w:type="dxa"/>
            <w:tcBorders>
              <w:top w:val="single" w:sz="4" w:space="0" w:color="auto"/>
              <w:left w:val="single" w:sz="4" w:space="0" w:color="auto"/>
              <w:bottom w:val="single" w:sz="4" w:space="0" w:color="auto"/>
              <w:right w:val="single" w:sz="4" w:space="0" w:color="auto"/>
            </w:tcBorders>
            <w:hideMark/>
          </w:tcPr>
          <w:p w14:paraId="048E62D0" w14:textId="77777777" w:rsidR="009F4D6E" w:rsidRPr="009F4D6E" w:rsidRDefault="009F4D6E" w:rsidP="009F4D6E">
            <w:pPr>
              <w:suppressAutoHyphens/>
              <w:spacing w:after="200" w:line="276" w:lineRule="auto"/>
              <w:jc w:val="center"/>
              <w:rPr>
                <w:rFonts w:ascii="Times New Roman" w:eastAsia="Times New Roman" w:hAnsi="Times New Roman" w:cs="Times New Roman"/>
                <w:sz w:val="20"/>
                <w:szCs w:val="20"/>
                <w:lang w:eastAsia="zh-CN"/>
              </w:rPr>
            </w:pPr>
            <w:r w:rsidRPr="009F4D6E">
              <w:rPr>
                <w:rFonts w:ascii="Times New Roman" w:eastAsia="Times New Roman" w:hAnsi="Times New Roman" w:cs="Times New Roman"/>
                <w:sz w:val="20"/>
                <w:szCs w:val="20"/>
                <w:lang w:eastAsia="zh-CN"/>
              </w:rPr>
              <w:t>7</w:t>
            </w:r>
          </w:p>
        </w:tc>
      </w:tr>
      <w:tr w:rsidR="009F4D6E" w:rsidRPr="009F4D6E" w14:paraId="3FE3F9D1" w14:textId="77777777" w:rsidTr="001804F9">
        <w:tc>
          <w:tcPr>
            <w:tcW w:w="510" w:type="dxa"/>
            <w:tcBorders>
              <w:top w:val="single" w:sz="4" w:space="0" w:color="auto"/>
              <w:left w:val="single" w:sz="4" w:space="0" w:color="auto"/>
              <w:bottom w:val="single" w:sz="4" w:space="0" w:color="auto"/>
              <w:right w:val="single" w:sz="4" w:space="0" w:color="auto"/>
            </w:tcBorders>
          </w:tcPr>
          <w:p w14:paraId="4BB37806"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2117" w:type="dxa"/>
            <w:tcBorders>
              <w:top w:val="single" w:sz="4" w:space="0" w:color="auto"/>
              <w:left w:val="single" w:sz="4" w:space="0" w:color="auto"/>
              <w:bottom w:val="single" w:sz="4" w:space="0" w:color="auto"/>
              <w:right w:val="single" w:sz="4" w:space="0" w:color="auto"/>
            </w:tcBorders>
          </w:tcPr>
          <w:p w14:paraId="3F104CB4"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2193" w:type="dxa"/>
            <w:tcBorders>
              <w:top w:val="single" w:sz="4" w:space="0" w:color="auto"/>
              <w:left w:val="single" w:sz="4" w:space="0" w:color="auto"/>
              <w:bottom w:val="single" w:sz="4" w:space="0" w:color="auto"/>
              <w:right w:val="single" w:sz="4" w:space="0" w:color="auto"/>
            </w:tcBorders>
          </w:tcPr>
          <w:p w14:paraId="6F5B7D04"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23D7E450"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14:paraId="2C5E8D3B"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14:paraId="425CE4CE"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3400" w:type="dxa"/>
            <w:tcBorders>
              <w:top w:val="single" w:sz="4" w:space="0" w:color="auto"/>
              <w:left w:val="single" w:sz="4" w:space="0" w:color="auto"/>
              <w:bottom w:val="single" w:sz="4" w:space="0" w:color="auto"/>
              <w:right w:val="single" w:sz="4" w:space="0" w:color="auto"/>
            </w:tcBorders>
          </w:tcPr>
          <w:p w14:paraId="00C27A8C"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r>
      <w:tr w:rsidR="009F4D6E" w:rsidRPr="009F4D6E" w14:paraId="4C7249BB" w14:textId="77777777" w:rsidTr="001804F9">
        <w:tc>
          <w:tcPr>
            <w:tcW w:w="510" w:type="dxa"/>
            <w:tcBorders>
              <w:top w:val="single" w:sz="4" w:space="0" w:color="auto"/>
              <w:left w:val="single" w:sz="4" w:space="0" w:color="auto"/>
              <w:bottom w:val="single" w:sz="4" w:space="0" w:color="auto"/>
              <w:right w:val="single" w:sz="4" w:space="0" w:color="auto"/>
            </w:tcBorders>
          </w:tcPr>
          <w:p w14:paraId="27F3A02B"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2117" w:type="dxa"/>
            <w:tcBorders>
              <w:top w:val="single" w:sz="4" w:space="0" w:color="auto"/>
              <w:left w:val="single" w:sz="4" w:space="0" w:color="auto"/>
              <w:bottom w:val="single" w:sz="4" w:space="0" w:color="auto"/>
              <w:right w:val="single" w:sz="4" w:space="0" w:color="auto"/>
            </w:tcBorders>
          </w:tcPr>
          <w:p w14:paraId="48545D60"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2193" w:type="dxa"/>
            <w:tcBorders>
              <w:top w:val="single" w:sz="4" w:space="0" w:color="auto"/>
              <w:left w:val="single" w:sz="4" w:space="0" w:color="auto"/>
              <w:bottom w:val="single" w:sz="4" w:space="0" w:color="auto"/>
              <w:right w:val="single" w:sz="4" w:space="0" w:color="auto"/>
            </w:tcBorders>
          </w:tcPr>
          <w:p w14:paraId="678EF7DA"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1843" w:type="dxa"/>
            <w:tcBorders>
              <w:top w:val="single" w:sz="4" w:space="0" w:color="auto"/>
              <w:left w:val="single" w:sz="4" w:space="0" w:color="auto"/>
              <w:bottom w:val="single" w:sz="4" w:space="0" w:color="auto"/>
              <w:right w:val="single" w:sz="4" w:space="0" w:color="auto"/>
            </w:tcBorders>
          </w:tcPr>
          <w:p w14:paraId="72C74713"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14:paraId="61FE9EC8"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tcPr>
          <w:p w14:paraId="001E5AAB"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c>
          <w:tcPr>
            <w:tcW w:w="3400" w:type="dxa"/>
            <w:tcBorders>
              <w:top w:val="single" w:sz="4" w:space="0" w:color="auto"/>
              <w:left w:val="single" w:sz="4" w:space="0" w:color="auto"/>
              <w:bottom w:val="single" w:sz="4" w:space="0" w:color="auto"/>
              <w:right w:val="single" w:sz="4" w:space="0" w:color="auto"/>
            </w:tcBorders>
          </w:tcPr>
          <w:p w14:paraId="2788F6D6" w14:textId="77777777" w:rsidR="009F4D6E" w:rsidRPr="009F4D6E" w:rsidRDefault="009F4D6E" w:rsidP="009F4D6E">
            <w:pPr>
              <w:suppressAutoHyphens/>
              <w:spacing w:after="200" w:line="276" w:lineRule="auto"/>
              <w:rPr>
                <w:rFonts w:ascii="Times New Roman" w:eastAsia="Times New Roman" w:hAnsi="Times New Roman" w:cs="Times New Roman"/>
                <w:sz w:val="20"/>
                <w:szCs w:val="20"/>
                <w:lang w:eastAsia="zh-CN"/>
              </w:rPr>
            </w:pPr>
          </w:p>
        </w:tc>
      </w:tr>
    </w:tbl>
    <w:p w14:paraId="578378ED" w14:textId="77777777" w:rsidR="009F4D6E" w:rsidRPr="009F4D6E" w:rsidRDefault="009F4D6E" w:rsidP="009F4D6E">
      <w:pPr>
        <w:widowControl w:val="0"/>
        <w:suppressAutoHyphens/>
        <w:autoSpaceDE w:val="0"/>
        <w:spacing w:after="0" w:line="240" w:lineRule="auto"/>
        <w:outlineLvl w:val="1"/>
        <w:rPr>
          <w:rFonts w:ascii="Times New Roman" w:eastAsia="Calibri" w:hAnsi="Times New Roman" w:cs="Times New Roman"/>
          <w:sz w:val="18"/>
          <w:szCs w:val="18"/>
          <w:lang w:eastAsia="zh-CN"/>
        </w:rPr>
      </w:pPr>
    </w:p>
    <w:p w14:paraId="304407C1" w14:textId="77777777" w:rsidR="009F4D6E" w:rsidRDefault="009F4D6E" w:rsidP="00C07C82">
      <w:pPr>
        <w:tabs>
          <w:tab w:val="left" w:pos="3261"/>
        </w:tabs>
        <w:autoSpaceDE w:val="0"/>
        <w:autoSpaceDN w:val="0"/>
        <w:spacing w:after="0" w:line="240" w:lineRule="auto"/>
        <w:rPr>
          <w:rFonts w:ascii="Times New Roman" w:eastAsia="Times New Roman" w:hAnsi="Times New Roman" w:cs="Times New Roman"/>
          <w:sz w:val="24"/>
          <w:szCs w:val="24"/>
          <w:lang w:eastAsia="ru-RU"/>
        </w:rPr>
      </w:pPr>
    </w:p>
    <w:p w14:paraId="7FC9A501" w14:textId="77777777" w:rsidR="009F4D6E" w:rsidRDefault="009F4D6E" w:rsidP="00C07C82">
      <w:pPr>
        <w:tabs>
          <w:tab w:val="left" w:pos="3261"/>
        </w:tabs>
        <w:autoSpaceDE w:val="0"/>
        <w:autoSpaceDN w:val="0"/>
        <w:spacing w:after="0" w:line="240" w:lineRule="auto"/>
        <w:rPr>
          <w:rFonts w:ascii="Times New Roman" w:eastAsia="Times New Roman" w:hAnsi="Times New Roman" w:cs="Times New Roman"/>
          <w:sz w:val="24"/>
          <w:szCs w:val="24"/>
          <w:lang w:eastAsia="ru-RU"/>
        </w:rPr>
      </w:pPr>
    </w:p>
    <w:p w14:paraId="3240A0F5" w14:textId="77777777" w:rsidR="009F4D6E" w:rsidRDefault="009F4D6E" w:rsidP="00C07C82">
      <w:pPr>
        <w:tabs>
          <w:tab w:val="left" w:pos="3261"/>
        </w:tabs>
        <w:autoSpaceDE w:val="0"/>
        <w:autoSpaceDN w:val="0"/>
        <w:spacing w:after="0" w:line="240" w:lineRule="auto"/>
        <w:rPr>
          <w:rFonts w:ascii="Times New Roman" w:eastAsia="Times New Roman" w:hAnsi="Times New Roman" w:cs="Times New Roman"/>
          <w:sz w:val="24"/>
          <w:szCs w:val="24"/>
          <w:lang w:eastAsia="ru-RU"/>
        </w:rPr>
      </w:pPr>
    </w:p>
    <w:p w14:paraId="6146ED55" w14:textId="77777777" w:rsidR="009F4D6E" w:rsidRDefault="009F4D6E" w:rsidP="00C07C82">
      <w:pPr>
        <w:tabs>
          <w:tab w:val="left" w:pos="3261"/>
        </w:tabs>
        <w:autoSpaceDE w:val="0"/>
        <w:autoSpaceDN w:val="0"/>
        <w:spacing w:after="0" w:line="240" w:lineRule="auto"/>
        <w:rPr>
          <w:rFonts w:ascii="Times New Roman" w:eastAsia="Times New Roman" w:hAnsi="Times New Roman" w:cs="Times New Roman"/>
          <w:sz w:val="24"/>
          <w:szCs w:val="24"/>
          <w:lang w:eastAsia="ru-RU"/>
        </w:rPr>
      </w:pPr>
    </w:p>
    <w:p w14:paraId="50107B23" w14:textId="77777777" w:rsidR="009F4D6E" w:rsidRDefault="009F4D6E" w:rsidP="00C07C82">
      <w:pPr>
        <w:tabs>
          <w:tab w:val="left" w:pos="3261"/>
        </w:tabs>
        <w:autoSpaceDE w:val="0"/>
        <w:autoSpaceDN w:val="0"/>
        <w:spacing w:after="0" w:line="240" w:lineRule="auto"/>
        <w:rPr>
          <w:rFonts w:ascii="Times New Roman" w:eastAsia="Times New Roman" w:hAnsi="Times New Roman" w:cs="Times New Roman"/>
          <w:sz w:val="24"/>
          <w:szCs w:val="24"/>
          <w:lang w:eastAsia="ru-RU"/>
        </w:rPr>
      </w:pPr>
    </w:p>
    <w:p w14:paraId="20798F1D" w14:textId="77777777" w:rsidR="009F4D6E" w:rsidRDefault="009F4D6E" w:rsidP="00C07C82">
      <w:pPr>
        <w:tabs>
          <w:tab w:val="left" w:pos="3261"/>
        </w:tabs>
        <w:autoSpaceDE w:val="0"/>
        <w:autoSpaceDN w:val="0"/>
        <w:spacing w:after="0" w:line="240" w:lineRule="auto"/>
        <w:rPr>
          <w:rFonts w:ascii="Times New Roman" w:eastAsia="Times New Roman" w:hAnsi="Times New Roman" w:cs="Times New Roman"/>
          <w:sz w:val="24"/>
          <w:szCs w:val="24"/>
          <w:lang w:eastAsia="ru-RU"/>
        </w:rPr>
      </w:pPr>
    </w:p>
    <w:p w14:paraId="673605D2" w14:textId="566DFD03" w:rsidR="00930B05" w:rsidRDefault="00930B05" w:rsidP="00C07C82">
      <w:pPr>
        <w:tabs>
          <w:tab w:val="left" w:pos="3261"/>
        </w:tabs>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F2A0AA5" w14:textId="77777777" w:rsidR="001804F9" w:rsidRDefault="001804F9" w:rsidP="009F4D6E">
      <w:pPr>
        <w:spacing w:after="0" w:line="240" w:lineRule="auto"/>
        <w:jc w:val="right"/>
        <w:rPr>
          <w:rFonts w:ascii="Times New Roman" w:hAnsi="Times New Roman" w:cs="Times New Roman"/>
          <w:sz w:val="28"/>
          <w:szCs w:val="28"/>
        </w:rPr>
        <w:sectPr w:rsidR="001804F9" w:rsidSect="001804F9">
          <w:pgSz w:w="16838" w:h="11906" w:orient="landscape"/>
          <w:pgMar w:top="709" w:right="851" w:bottom="1701" w:left="992" w:header="709" w:footer="709" w:gutter="0"/>
          <w:cols w:space="708"/>
          <w:docGrid w:linePitch="360"/>
        </w:sectPr>
      </w:pPr>
    </w:p>
    <w:p w14:paraId="78B3FED6" w14:textId="6D951A5E"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2F2B27">
        <w:rPr>
          <w:rFonts w:ascii="Times New Roman" w:hAnsi="Times New Roman" w:cs="Times New Roman"/>
          <w:sz w:val="28"/>
          <w:szCs w:val="28"/>
        </w:rPr>
        <w:t>14</w:t>
      </w:r>
    </w:p>
    <w:p w14:paraId="2C445CF7" w14:textId="77777777" w:rsidR="009F4D6E" w:rsidRDefault="009F4D6E" w:rsidP="009F4D6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55AF4812" w14:textId="77777777" w:rsidR="009F4D6E" w:rsidRDefault="009F4D6E" w:rsidP="009F4D6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06CBA4C" w14:textId="73782829" w:rsidR="009F4D6E" w:rsidRDefault="009F4D6E" w:rsidP="009F4D6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001B763E" w:rsidRPr="009F4D6E">
        <w:rPr>
          <w:rFonts w:ascii="Times New Roman" w:hAnsi="Times New Roman"/>
          <w:color w:val="000000"/>
          <w:sz w:val="28"/>
          <w:szCs w:val="28"/>
        </w:rPr>
        <w:t xml:space="preserve">Выдача разрешения на строительство, внесение изменений в разрешение на строительство, в том числе в связи </w:t>
      </w:r>
      <w:r w:rsidR="001B763E">
        <w:rPr>
          <w:rFonts w:ascii="Times New Roman" w:hAnsi="Times New Roman"/>
          <w:color w:val="000000"/>
          <w:sz w:val="28"/>
          <w:szCs w:val="28"/>
        </w:rPr>
        <w:br/>
      </w:r>
      <w:r w:rsidR="001B763E" w:rsidRPr="009F4D6E">
        <w:rPr>
          <w:rFonts w:ascii="Times New Roman" w:hAnsi="Times New Roman"/>
          <w:color w:val="000000"/>
          <w:sz w:val="28"/>
          <w:szCs w:val="28"/>
        </w:rPr>
        <w:t>с необходимостью продления срока действия разрешения на строительство</w:t>
      </w:r>
      <w:r>
        <w:rPr>
          <w:rFonts w:ascii="Times New Roman" w:eastAsia="Lucida Sans Unicode" w:hAnsi="Times New Roman" w:cs="Times New Roman"/>
          <w:sz w:val="28"/>
          <w:szCs w:val="28"/>
          <w:lang w:eastAsia="hi-IN" w:bidi="hi-IN"/>
        </w:rPr>
        <w:t xml:space="preserve">», предоставляется </w:t>
      </w:r>
      <w:r w:rsidR="001B763E">
        <w:rPr>
          <w:rFonts w:ascii="Times New Roman" w:eastAsia="Lucida Sans Unicode" w:hAnsi="Times New Roman" w:cs="Times New Roman"/>
          <w:sz w:val="28"/>
          <w:szCs w:val="28"/>
          <w:lang w:eastAsia="hi-IN" w:bidi="hi-IN"/>
        </w:rPr>
        <w:t>управлением архитектуры, градостроительства и земельных отношений.</w:t>
      </w:r>
      <w:r>
        <w:rPr>
          <w:rFonts w:ascii="Times New Roman" w:eastAsia="Lucida Sans Unicode" w:hAnsi="Times New Roman" w:cs="Times New Roman"/>
          <w:sz w:val="28"/>
          <w:szCs w:val="28"/>
          <w:lang w:eastAsia="hi-IN" w:bidi="hi-IN"/>
        </w:rPr>
        <w:t xml:space="preserve"> </w:t>
      </w:r>
    </w:p>
    <w:p w14:paraId="2633D4B2" w14:textId="663DC3CC" w:rsidR="009F4D6E" w:rsidRPr="001B763E" w:rsidRDefault="009F4D6E" w:rsidP="009F4D6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2F2B27">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2F2B27">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2F2B27">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г.п.</w:t>
      </w:r>
      <w:r w:rsidR="001B763E">
        <w:rPr>
          <w:rFonts w:ascii="Times New Roman" w:eastAsia="Lucida Sans Unicode" w:hAnsi="Times New Roman" w:cs="Times New Roman"/>
          <w:sz w:val="28"/>
          <w:szCs w:val="28"/>
          <w:lang w:eastAsia="hi-IN" w:bidi="hi-IN"/>
        </w:rPr>
        <w:t xml:space="preserve"> </w:t>
      </w:r>
      <w:r>
        <w:rPr>
          <w:rFonts w:ascii="Times New Roman" w:eastAsia="Lucida Sans Unicode" w:hAnsi="Times New Roman" w:cs="Times New Roman"/>
          <w:sz w:val="28"/>
          <w:szCs w:val="28"/>
          <w:lang w:eastAsia="hi-IN" w:bidi="hi-IN"/>
        </w:rPr>
        <w:t xml:space="preserve">им. Свердлова, мкрн 2, </w:t>
      </w:r>
      <w:r w:rsidRPr="001B763E">
        <w:rPr>
          <w:rFonts w:ascii="Times New Roman" w:eastAsia="Lucida Sans Unicode" w:hAnsi="Times New Roman" w:cs="Times New Roman"/>
          <w:sz w:val="28"/>
          <w:szCs w:val="28"/>
          <w:lang w:eastAsia="hi-IN" w:bidi="hi-IN"/>
        </w:rPr>
        <w:t>д. 5Б</w:t>
      </w:r>
    </w:p>
    <w:p w14:paraId="2D737766" w14:textId="77777777" w:rsidR="009F4D6E" w:rsidRPr="001B763E" w:rsidRDefault="009F4D6E" w:rsidP="009F4D6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 xml:space="preserve">Адрес электронной почты: </w:t>
      </w:r>
      <w:hyperlink r:id="rId40" w:history="1">
        <w:r w:rsidRPr="001B763E">
          <w:rPr>
            <w:rStyle w:val="afd"/>
            <w:rFonts w:ascii="Times New Roman" w:eastAsia="Lucida Sans Unicode" w:hAnsi="Times New Roman"/>
            <w:color w:val="auto"/>
            <w:sz w:val="28"/>
            <w:szCs w:val="28"/>
            <w:u w:val="none"/>
            <w:lang w:val="en-US" w:eastAsia="hi-IN" w:bidi="hi-IN"/>
          </w:rPr>
          <w:t>info</w:t>
        </w:r>
        <w:r w:rsidRPr="001B763E">
          <w:rPr>
            <w:rStyle w:val="afd"/>
            <w:rFonts w:ascii="Times New Roman" w:eastAsia="Lucida Sans Unicode" w:hAnsi="Times New Roman"/>
            <w:color w:val="auto"/>
            <w:sz w:val="28"/>
            <w:szCs w:val="28"/>
            <w:u w:val="none"/>
            <w:lang w:eastAsia="hi-IN" w:bidi="hi-IN"/>
          </w:rPr>
          <w:t>@</w:t>
        </w:r>
        <w:r w:rsidRPr="001B763E">
          <w:rPr>
            <w:rStyle w:val="afd"/>
            <w:rFonts w:ascii="Times New Roman" w:eastAsia="Lucida Sans Unicode" w:hAnsi="Times New Roman"/>
            <w:color w:val="auto"/>
            <w:sz w:val="28"/>
            <w:szCs w:val="28"/>
            <w:u w:val="none"/>
            <w:lang w:val="en-US" w:eastAsia="hi-IN" w:bidi="hi-IN"/>
          </w:rPr>
          <w:t>sverdlovo</w:t>
        </w:r>
        <w:r w:rsidRPr="001B763E">
          <w:rPr>
            <w:rStyle w:val="afd"/>
            <w:rFonts w:ascii="Times New Roman" w:eastAsia="Lucida Sans Unicode" w:hAnsi="Times New Roman"/>
            <w:color w:val="auto"/>
            <w:sz w:val="28"/>
            <w:szCs w:val="28"/>
            <w:u w:val="none"/>
            <w:lang w:eastAsia="hi-IN" w:bidi="hi-IN"/>
          </w:rPr>
          <w:t>-</w:t>
        </w:r>
        <w:r w:rsidRPr="001B763E">
          <w:rPr>
            <w:rStyle w:val="afd"/>
            <w:rFonts w:ascii="Times New Roman" w:eastAsia="Lucida Sans Unicode" w:hAnsi="Times New Roman"/>
            <w:color w:val="auto"/>
            <w:sz w:val="28"/>
            <w:szCs w:val="28"/>
            <w:u w:val="none"/>
            <w:lang w:val="en-US" w:eastAsia="hi-IN" w:bidi="hi-IN"/>
          </w:rPr>
          <w:t>adm</w:t>
        </w:r>
        <w:r w:rsidRPr="001B763E">
          <w:rPr>
            <w:rStyle w:val="afd"/>
            <w:rFonts w:ascii="Times New Roman" w:eastAsia="Lucida Sans Unicode" w:hAnsi="Times New Roman"/>
            <w:color w:val="auto"/>
            <w:sz w:val="28"/>
            <w:szCs w:val="28"/>
            <w:u w:val="none"/>
            <w:lang w:eastAsia="hi-IN" w:bidi="hi-IN"/>
          </w:rPr>
          <w:t>.</w:t>
        </w:r>
        <w:r w:rsidRPr="001B763E">
          <w:rPr>
            <w:rStyle w:val="afd"/>
            <w:rFonts w:ascii="Times New Roman" w:eastAsia="Lucida Sans Unicode" w:hAnsi="Times New Roman"/>
            <w:color w:val="auto"/>
            <w:sz w:val="28"/>
            <w:szCs w:val="28"/>
            <w:u w:val="none"/>
            <w:lang w:val="en-US" w:eastAsia="hi-IN" w:bidi="hi-IN"/>
          </w:rPr>
          <w:t>ru</w:t>
        </w:r>
      </w:hyperlink>
      <w:r w:rsidRPr="001B763E">
        <w:rPr>
          <w:rFonts w:ascii="Times New Roman" w:eastAsia="Lucida Sans Unicode" w:hAnsi="Times New Roman" w:cs="Times New Roman"/>
          <w:sz w:val="28"/>
          <w:szCs w:val="28"/>
          <w:lang w:eastAsia="hi-IN" w:bidi="hi-IN"/>
        </w:rPr>
        <w:t xml:space="preserve"> </w:t>
      </w:r>
    </w:p>
    <w:p w14:paraId="41B84983" w14:textId="77777777" w:rsidR="009F4D6E" w:rsidRDefault="009F4D6E" w:rsidP="009F4D6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sverdlovo</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adm</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ru</w:t>
      </w:r>
      <w:r>
        <w:rPr>
          <w:rFonts w:ascii="Times New Roman" w:eastAsia="Lucida Sans Unicode" w:hAnsi="Times New Roman" w:cs="Times New Roman"/>
          <w:sz w:val="28"/>
          <w:szCs w:val="28"/>
          <w:lang w:eastAsia="hi-IN" w:bidi="hi-IN"/>
        </w:rPr>
        <w:t>/</w:t>
      </w:r>
    </w:p>
    <w:p w14:paraId="55E90F0A" w14:textId="711D602E" w:rsidR="009F4D6E" w:rsidRDefault="009F4D6E" w:rsidP="009F4D6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2F2B27">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2F2B27">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2F2B27">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68F2D469" w14:textId="77777777" w:rsidR="009F4D6E" w:rsidRDefault="009F4D6E" w:rsidP="009F4D6E">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4779"/>
      </w:tblGrid>
      <w:tr w:rsidR="009F4D6E" w14:paraId="11DB454B" w14:textId="77777777" w:rsidTr="00504680">
        <w:tc>
          <w:tcPr>
            <w:tcW w:w="9493" w:type="dxa"/>
            <w:gridSpan w:val="2"/>
            <w:tcBorders>
              <w:top w:val="single" w:sz="4" w:space="0" w:color="auto"/>
              <w:left w:val="single" w:sz="4" w:space="0" w:color="auto"/>
              <w:bottom w:val="single" w:sz="4" w:space="0" w:color="auto"/>
              <w:right w:val="single" w:sz="4" w:space="0" w:color="auto"/>
            </w:tcBorders>
            <w:hideMark/>
          </w:tcPr>
          <w:p w14:paraId="46CBC1EC" w14:textId="38EED6A0" w:rsidR="009F4D6E" w:rsidRDefault="009F4D6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w:t>
            </w:r>
            <w:r w:rsidR="00504680">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504680">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504680">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tc>
      </w:tr>
      <w:tr w:rsidR="009F4D6E" w14:paraId="01E1D11C" w14:textId="77777777" w:rsidTr="00504680">
        <w:tc>
          <w:tcPr>
            <w:tcW w:w="4714" w:type="dxa"/>
            <w:tcBorders>
              <w:top w:val="single" w:sz="4" w:space="0" w:color="auto"/>
              <w:left w:val="single" w:sz="4" w:space="0" w:color="auto"/>
              <w:bottom w:val="single" w:sz="4" w:space="0" w:color="auto"/>
              <w:right w:val="single" w:sz="4" w:space="0" w:color="auto"/>
            </w:tcBorders>
            <w:hideMark/>
          </w:tcPr>
          <w:p w14:paraId="23FDF775" w14:textId="77777777" w:rsidR="009F4D6E" w:rsidRDefault="009F4D6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4779" w:type="dxa"/>
            <w:tcBorders>
              <w:top w:val="single" w:sz="4" w:space="0" w:color="auto"/>
              <w:left w:val="single" w:sz="4" w:space="0" w:color="auto"/>
              <w:bottom w:val="single" w:sz="4" w:space="0" w:color="auto"/>
              <w:right w:val="single" w:sz="4" w:space="0" w:color="auto"/>
            </w:tcBorders>
            <w:hideMark/>
          </w:tcPr>
          <w:p w14:paraId="610B1998" w14:textId="77777777" w:rsidR="009F4D6E" w:rsidRDefault="009F4D6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9F4D6E" w14:paraId="1C645286" w14:textId="77777777" w:rsidTr="00504680">
        <w:tc>
          <w:tcPr>
            <w:tcW w:w="4714" w:type="dxa"/>
            <w:tcBorders>
              <w:top w:val="single" w:sz="4" w:space="0" w:color="auto"/>
              <w:left w:val="single" w:sz="4" w:space="0" w:color="auto"/>
              <w:bottom w:val="single" w:sz="4" w:space="0" w:color="auto"/>
              <w:right w:val="single" w:sz="4" w:space="0" w:color="auto"/>
            </w:tcBorders>
          </w:tcPr>
          <w:p w14:paraId="4F1FE06F"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14F1E430"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1ECBB219"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077C2674"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40DBDA8D"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p>
          <w:p w14:paraId="4D5C25B8"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p>
          <w:p w14:paraId="631FDD28"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58743526"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p>
        </w:tc>
        <w:tc>
          <w:tcPr>
            <w:tcW w:w="4779" w:type="dxa"/>
            <w:tcBorders>
              <w:top w:val="single" w:sz="4" w:space="0" w:color="auto"/>
              <w:left w:val="single" w:sz="4" w:space="0" w:color="auto"/>
              <w:bottom w:val="single" w:sz="4" w:space="0" w:color="auto"/>
              <w:right w:val="single" w:sz="4" w:space="0" w:color="auto"/>
            </w:tcBorders>
          </w:tcPr>
          <w:p w14:paraId="7D27E90A"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p>
          <w:p w14:paraId="7F241698"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2683D010"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29D1BF9E"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p>
          <w:p w14:paraId="6EB0E703"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p>
          <w:p w14:paraId="139B5D65"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p>
          <w:p w14:paraId="4A5AB68B"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1519DDF2" w14:textId="77777777" w:rsidR="009F4D6E" w:rsidRDefault="009F4D6E">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4FBEAEB4" w14:textId="77777777" w:rsidR="009F4D6E" w:rsidRDefault="009F4D6E" w:rsidP="009F4D6E">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614108EE" w14:textId="5DB19840" w:rsidR="009F4D6E" w:rsidRDefault="009F4D6E" w:rsidP="009F4D6E">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1B763E">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17006EA0" w14:textId="77777777" w:rsidR="009F4D6E" w:rsidRDefault="009F4D6E" w:rsidP="009F4D6E">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4693"/>
      </w:tblGrid>
      <w:tr w:rsidR="009F4D6E" w14:paraId="5E1840F1" w14:textId="77777777" w:rsidTr="009F4D6E">
        <w:tc>
          <w:tcPr>
            <w:tcW w:w="10421" w:type="dxa"/>
            <w:gridSpan w:val="2"/>
            <w:tcBorders>
              <w:top w:val="single" w:sz="4" w:space="0" w:color="auto"/>
              <w:left w:val="single" w:sz="4" w:space="0" w:color="auto"/>
              <w:bottom w:val="single" w:sz="4" w:space="0" w:color="auto"/>
              <w:right w:val="single" w:sz="4" w:space="0" w:color="auto"/>
            </w:tcBorders>
            <w:hideMark/>
          </w:tcPr>
          <w:p w14:paraId="06A0B3A4" w14:textId="2B4378A3" w:rsidR="009F4D6E" w:rsidRDefault="009F4D6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1B763E">
              <w:rPr>
                <w:rFonts w:ascii="Times New Roman" w:eastAsia="Lucida Sans Unicode" w:hAnsi="Times New Roman" w:cs="Times New Roman"/>
                <w:sz w:val="28"/>
                <w:szCs w:val="28"/>
                <w:lang w:eastAsia="hi-IN" w:bidi="hi-IN"/>
              </w:rPr>
              <w:t>управления</w:t>
            </w:r>
            <w:r>
              <w:rPr>
                <w:rFonts w:ascii="Times New Roman" w:eastAsia="Lucida Sans Unicode" w:hAnsi="Times New Roman" w:cs="Times New Roman"/>
                <w:sz w:val="28"/>
                <w:szCs w:val="28"/>
                <w:lang w:eastAsia="hi-IN" w:bidi="hi-IN"/>
              </w:rPr>
              <w:t xml:space="preserve"> </w:t>
            </w:r>
          </w:p>
        </w:tc>
      </w:tr>
      <w:tr w:rsidR="009F4D6E" w14:paraId="6600DE63" w14:textId="77777777" w:rsidTr="009F4D6E">
        <w:tc>
          <w:tcPr>
            <w:tcW w:w="5210" w:type="dxa"/>
            <w:tcBorders>
              <w:top w:val="single" w:sz="4" w:space="0" w:color="auto"/>
              <w:left w:val="single" w:sz="4" w:space="0" w:color="auto"/>
              <w:bottom w:val="single" w:sz="4" w:space="0" w:color="auto"/>
              <w:right w:val="single" w:sz="4" w:space="0" w:color="auto"/>
            </w:tcBorders>
            <w:hideMark/>
          </w:tcPr>
          <w:p w14:paraId="63803763" w14:textId="77777777" w:rsidR="009F4D6E" w:rsidRDefault="009F4D6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8D9C900" w14:textId="77777777" w:rsidR="009F4D6E" w:rsidRDefault="009F4D6E">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9F4D6E" w14:paraId="44A37F5E" w14:textId="77777777" w:rsidTr="009F4D6E">
        <w:tc>
          <w:tcPr>
            <w:tcW w:w="5210" w:type="dxa"/>
            <w:tcBorders>
              <w:top w:val="single" w:sz="4" w:space="0" w:color="auto"/>
              <w:left w:val="single" w:sz="4" w:space="0" w:color="auto"/>
              <w:bottom w:val="single" w:sz="4" w:space="0" w:color="auto"/>
              <w:right w:val="single" w:sz="4" w:space="0" w:color="auto"/>
            </w:tcBorders>
          </w:tcPr>
          <w:p w14:paraId="70CAC356" w14:textId="59CF85BA" w:rsidR="009F4D6E" w:rsidRPr="001B763E" w:rsidRDefault="001B763E">
            <w:pPr>
              <w:spacing w:after="0" w:line="240" w:lineRule="auto"/>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Понедельник</w:t>
            </w:r>
          </w:p>
          <w:p w14:paraId="2DB4AC96" w14:textId="77777777" w:rsidR="009F4D6E" w:rsidRPr="001B763E" w:rsidRDefault="009F4D6E">
            <w:pPr>
              <w:spacing w:after="0" w:line="240" w:lineRule="auto"/>
              <w:textAlignment w:val="baseline"/>
              <w:rPr>
                <w:rFonts w:ascii="Times New Roman" w:eastAsia="Lucida Sans Unicode" w:hAnsi="Times New Roman" w:cs="Times New Roman"/>
                <w:sz w:val="28"/>
                <w:szCs w:val="28"/>
                <w:lang w:eastAsia="hi-IN" w:bidi="hi-IN"/>
              </w:rPr>
            </w:pPr>
          </w:p>
          <w:p w14:paraId="074DB12A" w14:textId="1CA6CF9D" w:rsidR="009F4D6E" w:rsidRPr="001B763E" w:rsidRDefault="001B763E">
            <w:pPr>
              <w:spacing w:after="0" w:line="240" w:lineRule="auto"/>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Среда</w:t>
            </w:r>
          </w:p>
          <w:p w14:paraId="4A92545A" w14:textId="77777777" w:rsidR="009F4D6E" w:rsidRPr="001B763E" w:rsidRDefault="009F4D6E">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B8160E9" w14:textId="77777777" w:rsidR="009F4D6E" w:rsidRPr="001B763E" w:rsidRDefault="009F4D6E">
            <w:pPr>
              <w:spacing w:after="0" w:line="240" w:lineRule="auto"/>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с 14.00 до 17.00</w:t>
            </w:r>
          </w:p>
          <w:p w14:paraId="4D6F9D97" w14:textId="77777777" w:rsidR="009F4D6E" w:rsidRPr="001B763E" w:rsidRDefault="009F4D6E">
            <w:pPr>
              <w:spacing w:after="0" w:line="240" w:lineRule="auto"/>
              <w:textAlignment w:val="baseline"/>
              <w:rPr>
                <w:rFonts w:ascii="Times New Roman" w:eastAsia="Lucida Sans Unicode" w:hAnsi="Times New Roman" w:cs="Times New Roman"/>
                <w:sz w:val="28"/>
                <w:szCs w:val="28"/>
                <w:lang w:eastAsia="hi-IN" w:bidi="hi-IN"/>
              </w:rPr>
            </w:pPr>
          </w:p>
          <w:p w14:paraId="4DFD869E" w14:textId="77777777" w:rsidR="009F4D6E" w:rsidRPr="001B763E" w:rsidRDefault="009F4D6E">
            <w:pPr>
              <w:spacing w:after="0" w:line="240" w:lineRule="auto"/>
              <w:textAlignment w:val="baseline"/>
              <w:rPr>
                <w:rFonts w:ascii="Times New Roman" w:eastAsia="Lucida Sans Unicode" w:hAnsi="Times New Roman" w:cs="Times New Roman"/>
                <w:sz w:val="28"/>
                <w:szCs w:val="28"/>
                <w:lang w:eastAsia="hi-IN" w:bidi="hi-IN"/>
              </w:rPr>
            </w:pPr>
            <w:r w:rsidRPr="001B763E">
              <w:rPr>
                <w:rFonts w:ascii="Times New Roman" w:eastAsia="Lucida Sans Unicode" w:hAnsi="Times New Roman" w:cs="Times New Roman"/>
                <w:sz w:val="28"/>
                <w:szCs w:val="28"/>
                <w:lang w:eastAsia="hi-IN" w:bidi="hi-IN"/>
              </w:rPr>
              <w:t>с 10.00 до 13.00</w:t>
            </w:r>
          </w:p>
          <w:p w14:paraId="1222304C" w14:textId="77777777" w:rsidR="009F4D6E" w:rsidRPr="001B763E" w:rsidRDefault="009F4D6E">
            <w:pPr>
              <w:spacing w:after="0" w:line="240" w:lineRule="auto"/>
              <w:textAlignment w:val="baseline"/>
              <w:rPr>
                <w:rFonts w:ascii="Times New Roman" w:eastAsia="Lucida Sans Unicode" w:hAnsi="Times New Roman" w:cs="Times New Roman"/>
                <w:sz w:val="28"/>
                <w:szCs w:val="28"/>
                <w:lang w:eastAsia="hi-IN" w:bidi="hi-IN"/>
              </w:rPr>
            </w:pPr>
          </w:p>
        </w:tc>
      </w:tr>
    </w:tbl>
    <w:p w14:paraId="4F5A15FC" w14:textId="77777777" w:rsidR="009F4D6E" w:rsidRDefault="009F4D6E" w:rsidP="009F4D6E">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4E0A4069" w14:textId="77777777" w:rsidR="009F4D6E" w:rsidRDefault="009F4D6E" w:rsidP="009F4D6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4838CAA7" w14:textId="77777777" w:rsidR="009F4D6E" w:rsidRDefault="009F4D6E" w:rsidP="009F4D6E">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25A654B4" w14:textId="679887F9" w:rsidR="00E64CBF" w:rsidRPr="00E64CBF" w:rsidRDefault="009F4D6E" w:rsidP="009216F7">
      <w:pPr>
        <w:shd w:val="clear" w:color="auto" w:fill="FFFFFF"/>
        <w:spacing w:after="0" w:line="240" w:lineRule="auto"/>
        <w:ind w:firstLine="709"/>
        <w:jc w:val="both"/>
        <w:textAlignment w:val="baseline"/>
        <w:rPr>
          <w:rFonts w:ascii="Times New Roman" w:hAnsi="Times New Roman" w:cs="Times New Roma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bookmarkEnd w:id="17"/>
    </w:p>
    <w:sectPr w:rsidR="00E64CBF" w:rsidRPr="00E64CBF" w:rsidSect="001804F9">
      <w:pgSz w:w="11906" w:h="16838"/>
      <w:pgMar w:top="992" w:right="709"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155D1" w14:textId="77777777" w:rsidR="00B443F2" w:rsidRDefault="00B443F2" w:rsidP="00B443F2">
      <w:pPr>
        <w:spacing w:after="0" w:line="240" w:lineRule="auto"/>
      </w:pPr>
      <w:r>
        <w:separator/>
      </w:r>
    </w:p>
  </w:endnote>
  <w:endnote w:type="continuationSeparator" w:id="0">
    <w:p w14:paraId="65A13C47" w14:textId="77777777" w:rsidR="00B443F2" w:rsidRDefault="00B443F2" w:rsidP="00B4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1">
    <w:altName w:val="Times New Roman"/>
    <w:charset w:val="00"/>
    <w:family w:val="auto"/>
    <w:pitch w:val="variable"/>
  </w:font>
  <w:font w:name="FreeSans">
    <w:altName w:val="Times New Roman"/>
    <w:charset w:val="01"/>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A75F6" w14:textId="77777777" w:rsidR="00B443F2" w:rsidRDefault="00B443F2" w:rsidP="00B443F2">
      <w:pPr>
        <w:spacing w:after="0" w:line="240" w:lineRule="auto"/>
      </w:pPr>
      <w:r>
        <w:separator/>
      </w:r>
    </w:p>
  </w:footnote>
  <w:footnote w:type="continuationSeparator" w:id="0">
    <w:p w14:paraId="00BDF54E" w14:textId="77777777" w:rsidR="00B443F2" w:rsidRDefault="00B443F2" w:rsidP="00B4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762C" w14:textId="71F20BEF" w:rsidR="00C07C82" w:rsidRPr="00D55C94" w:rsidRDefault="00C07C82" w:rsidP="00483AE9">
    <w:pPr>
      <w:pStyle w:val="a7"/>
      <w:jc w:val="center"/>
      <w:rPr>
        <w:sz w:val="28"/>
        <w:szCs w:val="28"/>
      </w:rPr>
    </w:pPr>
    <w:r w:rsidRPr="00D55C94">
      <w:rPr>
        <w:sz w:val="28"/>
        <w:szCs w:val="28"/>
      </w:rPr>
      <w:fldChar w:fldCharType="begin"/>
    </w:r>
    <w:r w:rsidRPr="00D55C94">
      <w:rPr>
        <w:sz w:val="28"/>
        <w:szCs w:val="28"/>
      </w:rPr>
      <w:instrText>PAGE   \* MERGEFORMAT</w:instrText>
    </w:r>
    <w:r w:rsidRPr="00D55C94">
      <w:rPr>
        <w:sz w:val="28"/>
        <w:szCs w:val="28"/>
      </w:rPr>
      <w:fldChar w:fldCharType="separate"/>
    </w:r>
    <w:r w:rsidR="004D3EB3" w:rsidRPr="00D55C94">
      <w:rPr>
        <w:noProof/>
        <w:sz w:val="28"/>
        <w:szCs w:val="28"/>
      </w:rPr>
      <w:t>21</w:t>
    </w:r>
    <w:r w:rsidRPr="00D55C94">
      <w:rPr>
        <w:sz w:val="28"/>
        <w:szCs w:val="28"/>
      </w:rPr>
      <w:fldChar w:fldCharType="end"/>
    </w:r>
  </w:p>
  <w:p w14:paraId="1FE969D3" w14:textId="77777777" w:rsidR="00C07C82" w:rsidRDefault="00C07C8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814598"/>
      <w:docPartObj>
        <w:docPartGallery w:val="Page Numbers (Top of Page)"/>
        <w:docPartUnique/>
      </w:docPartObj>
    </w:sdtPr>
    <w:sdtEndPr>
      <w:rPr>
        <w:sz w:val="28"/>
        <w:szCs w:val="28"/>
      </w:rPr>
    </w:sdtEndPr>
    <w:sdtContent>
      <w:p w14:paraId="487309C6" w14:textId="50CD53AD" w:rsidR="00DB7422" w:rsidRPr="00DB7422" w:rsidRDefault="00DB7422">
        <w:pPr>
          <w:pStyle w:val="a7"/>
          <w:jc w:val="center"/>
          <w:rPr>
            <w:sz w:val="28"/>
            <w:szCs w:val="28"/>
          </w:rPr>
        </w:pPr>
        <w:r w:rsidRPr="00DB7422">
          <w:rPr>
            <w:sz w:val="28"/>
            <w:szCs w:val="28"/>
          </w:rPr>
          <w:fldChar w:fldCharType="begin"/>
        </w:r>
        <w:r w:rsidRPr="00DB7422">
          <w:rPr>
            <w:sz w:val="28"/>
            <w:szCs w:val="28"/>
          </w:rPr>
          <w:instrText>PAGE   \* MERGEFORMAT</w:instrText>
        </w:r>
        <w:r w:rsidRPr="00DB7422">
          <w:rPr>
            <w:sz w:val="28"/>
            <w:szCs w:val="28"/>
          </w:rPr>
          <w:fldChar w:fldCharType="separate"/>
        </w:r>
        <w:r w:rsidRPr="00DB7422">
          <w:rPr>
            <w:sz w:val="28"/>
            <w:szCs w:val="28"/>
            <w:lang w:val="ru-RU"/>
          </w:rPr>
          <w:t>2</w:t>
        </w:r>
        <w:r w:rsidRPr="00DB7422">
          <w:rPr>
            <w:sz w:val="28"/>
            <w:szCs w:val="28"/>
          </w:rPr>
          <w:fldChar w:fldCharType="end"/>
        </w:r>
      </w:p>
    </w:sdtContent>
  </w:sdt>
  <w:p w14:paraId="63725914" w14:textId="77777777" w:rsidR="00C07C82" w:rsidRDefault="00C07C82">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346818"/>
      <w:docPartObj>
        <w:docPartGallery w:val="Page Numbers (Top of Page)"/>
        <w:docPartUnique/>
      </w:docPartObj>
    </w:sdtPr>
    <w:sdtEndPr>
      <w:rPr>
        <w:sz w:val="28"/>
        <w:szCs w:val="28"/>
      </w:rPr>
    </w:sdtEndPr>
    <w:sdtContent>
      <w:p w14:paraId="63C6312F" w14:textId="1FF96DEE" w:rsidR="00DB7422" w:rsidRPr="00DB7422" w:rsidRDefault="00DB7422">
        <w:pPr>
          <w:pStyle w:val="a7"/>
          <w:jc w:val="center"/>
          <w:rPr>
            <w:sz w:val="28"/>
            <w:szCs w:val="28"/>
          </w:rPr>
        </w:pPr>
        <w:r w:rsidRPr="00DB7422">
          <w:rPr>
            <w:sz w:val="28"/>
            <w:szCs w:val="28"/>
          </w:rPr>
          <w:fldChar w:fldCharType="begin"/>
        </w:r>
        <w:r w:rsidRPr="00DB7422">
          <w:rPr>
            <w:sz w:val="28"/>
            <w:szCs w:val="28"/>
          </w:rPr>
          <w:instrText>PAGE   \* MERGEFORMAT</w:instrText>
        </w:r>
        <w:r w:rsidRPr="00DB7422">
          <w:rPr>
            <w:sz w:val="28"/>
            <w:szCs w:val="28"/>
          </w:rPr>
          <w:fldChar w:fldCharType="separate"/>
        </w:r>
        <w:r w:rsidRPr="00DB7422">
          <w:rPr>
            <w:sz w:val="28"/>
            <w:szCs w:val="28"/>
            <w:lang w:val="ru-RU"/>
          </w:rPr>
          <w:t>2</w:t>
        </w:r>
        <w:r w:rsidRPr="00DB7422">
          <w:rPr>
            <w:sz w:val="28"/>
            <w:szCs w:val="28"/>
          </w:rPr>
          <w:fldChar w:fldCharType="end"/>
        </w:r>
      </w:p>
    </w:sdtContent>
  </w:sdt>
  <w:p w14:paraId="36007FE1" w14:textId="77777777" w:rsidR="00C07C82" w:rsidRDefault="00C07C8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4"/>
    <w:lvl w:ilvl="0">
      <w:start w:val="1"/>
      <w:numFmt w:val="decimal"/>
      <w:lvlText w:val="%1."/>
      <w:lvlJc w:val="left"/>
      <w:pPr>
        <w:tabs>
          <w:tab w:val="num" w:pos="0"/>
        </w:tabs>
        <w:ind w:left="720" w:hanging="360"/>
      </w:pPr>
      <w:rPr>
        <w:b w:val="0"/>
      </w:rPr>
    </w:lvl>
  </w:abstractNum>
  <w:abstractNum w:abstractNumId="2" w15:restartNumberingAfterBreak="0">
    <w:nsid w:val="00000003"/>
    <w:multiLevelType w:val="multilevel"/>
    <w:tmpl w:val="00000003"/>
    <w:name w:val="WW8Num13"/>
    <w:lvl w:ilvl="0">
      <w:start w:val="2"/>
      <w:numFmt w:val="decimal"/>
      <w:lvlText w:val="%1."/>
      <w:lvlJc w:val="left"/>
      <w:pPr>
        <w:tabs>
          <w:tab w:val="num" w:pos="0"/>
        </w:tabs>
        <w:ind w:left="540" w:hanging="540"/>
      </w:pPr>
    </w:lvl>
    <w:lvl w:ilvl="1">
      <w:start w:val="3"/>
      <w:numFmt w:val="decimal"/>
      <w:lvlText w:val="%1.%2."/>
      <w:lvlJc w:val="left"/>
      <w:pPr>
        <w:tabs>
          <w:tab w:val="num" w:pos="0"/>
        </w:tabs>
        <w:ind w:left="720" w:hanging="54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3" w15:restartNumberingAfterBreak="0">
    <w:nsid w:val="00000004"/>
    <w:multiLevelType w:val="singleLevel"/>
    <w:tmpl w:val="00000004"/>
    <w:name w:val="WW8Num17"/>
    <w:lvl w:ilvl="0">
      <w:start w:val="1"/>
      <w:numFmt w:val="decimal"/>
      <w:lvlText w:val="%1."/>
      <w:lvlJc w:val="left"/>
      <w:pPr>
        <w:tabs>
          <w:tab w:val="num" w:pos="0"/>
        </w:tabs>
        <w:ind w:left="644" w:hanging="360"/>
      </w:pPr>
    </w:lvl>
  </w:abstractNum>
  <w:abstractNum w:abstractNumId="4" w15:restartNumberingAfterBreak="0">
    <w:nsid w:val="00000005"/>
    <w:multiLevelType w:val="singleLevel"/>
    <w:tmpl w:val="00000005"/>
    <w:name w:val="WW8Num32"/>
    <w:lvl w:ilvl="0">
      <w:start w:val="1"/>
      <w:numFmt w:val="decimal"/>
      <w:lvlText w:val="%1."/>
      <w:lvlJc w:val="left"/>
      <w:pPr>
        <w:tabs>
          <w:tab w:val="num" w:pos="0"/>
        </w:tabs>
        <w:ind w:left="218" w:hanging="360"/>
      </w:pPr>
    </w:lvl>
  </w:abstractNum>
  <w:abstractNum w:abstractNumId="5" w15:restartNumberingAfterBreak="0">
    <w:nsid w:val="00000006"/>
    <w:multiLevelType w:val="singleLevel"/>
    <w:tmpl w:val="00000006"/>
    <w:name w:val="WW8Num36"/>
    <w:lvl w:ilvl="0">
      <w:start w:val="1"/>
      <w:numFmt w:val="bullet"/>
      <w:lvlText w:val="-"/>
      <w:lvlJc w:val="left"/>
      <w:pPr>
        <w:tabs>
          <w:tab w:val="num" w:pos="0"/>
        </w:tabs>
        <w:ind w:left="1287" w:hanging="360"/>
      </w:pPr>
      <w:rPr>
        <w:rFonts w:ascii="Vladimir Script" w:hAnsi="Vladimir Script" w:cs="Vladimir Script"/>
        <w:sz w:val="28"/>
        <w:szCs w:val="28"/>
      </w:rPr>
    </w:lvl>
  </w:abstractNum>
  <w:abstractNum w:abstractNumId="6" w15:restartNumberingAfterBreak="0">
    <w:nsid w:val="00057BB3"/>
    <w:multiLevelType w:val="multilevel"/>
    <w:tmpl w:val="42E23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EA0DF2"/>
    <w:multiLevelType w:val="multilevel"/>
    <w:tmpl w:val="7384131C"/>
    <w:lvl w:ilvl="0">
      <w:start w:val="2"/>
      <w:numFmt w:val="decimal"/>
      <w:lvlText w:val="%1."/>
      <w:lvlJc w:val="left"/>
      <w:pPr>
        <w:ind w:left="675" w:hanging="675"/>
      </w:pPr>
      <w:rPr>
        <w:rFonts w:hint="default"/>
      </w:rPr>
    </w:lvl>
    <w:lvl w:ilvl="1">
      <w:start w:val="6"/>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0D62235B"/>
    <w:multiLevelType w:val="hybridMultilevel"/>
    <w:tmpl w:val="4650F19A"/>
    <w:lvl w:ilvl="0" w:tplc="5262E9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7A4212D"/>
    <w:multiLevelType w:val="hybridMultilevel"/>
    <w:tmpl w:val="095ED4DA"/>
    <w:lvl w:ilvl="0" w:tplc="D880421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7C6F6F"/>
    <w:multiLevelType w:val="hybridMultilevel"/>
    <w:tmpl w:val="04F68AE4"/>
    <w:lvl w:ilvl="0" w:tplc="B1208A6E">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7C712B"/>
    <w:multiLevelType w:val="hybridMultilevel"/>
    <w:tmpl w:val="797E75E0"/>
    <w:lvl w:ilvl="0" w:tplc="12C0AF5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3A034D"/>
    <w:multiLevelType w:val="hybridMultilevel"/>
    <w:tmpl w:val="C0062B12"/>
    <w:lvl w:ilvl="0" w:tplc="8DB02806">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6369D3"/>
    <w:multiLevelType w:val="hybridMultilevel"/>
    <w:tmpl w:val="50AA1FFE"/>
    <w:lvl w:ilvl="0" w:tplc="55B42CF0">
      <w:start w:val="1"/>
      <w:numFmt w:val="bullet"/>
      <w:suff w:val="space"/>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2B477621"/>
    <w:multiLevelType w:val="hybridMultilevel"/>
    <w:tmpl w:val="9424A18A"/>
    <w:lvl w:ilvl="0" w:tplc="883CED5E">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510491"/>
    <w:multiLevelType w:val="hybridMultilevel"/>
    <w:tmpl w:val="618CA2E0"/>
    <w:lvl w:ilvl="0" w:tplc="1BBC711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C102C21"/>
    <w:multiLevelType w:val="multilevel"/>
    <w:tmpl w:val="E26CCA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CC66032"/>
    <w:multiLevelType w:val="multilevel"/>
    <w:tmpl w:val="58C047A2"/>
    <w:lvl w:ilvl="0">
      <w:start w:val="2"/>
      <w:numFmt w:val="decimal"/>
      <w:lvlText w:val="%1."/>
      <w:lvlJc w:val="left"/>
      <w:pPr>
        <w:ind w:left="810" w:hanging="810"/>
      </w:pPr>
      <w:rPr>
        <w:rFonts w:hint="default"/>
      </w:rPr>
    </w:lvl>
    <w:lvl w:ilvl="1">
      <w:start w:val="10"/>
      <w:numFmt w:val="decimal"/>
      <w:lvlText w:val="%1.%2."/>
      <w:lvlJc w:val="left"/>
      <w:pPr>
        <w:ind w:left="1170" w:hanging="810"/>
      </w:pPr>
      <w:rPr>
        <w:rFonts w:hint="default"/>
      </w:rPr>
    </w:lvl>
    <w:lvl w:ilvl="2">
      <w:start w:val="2"/>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30904587"/>
    <w:multiLevelType w:val="hybridMultilevel"/>
    <w:tmpl w:val="1BAA8CD4"/>
    <w:name w:val="WW8Num322"/>
    <w:lvl w:ilvl="0" w:tplc="508A14F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310A0723"/>
    <w:multiLevelType w:val="multilevel"/>
    <w:tmpl w:val="B2C23B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13A3E61"/>
    <w:multiLevelType w:val="multilevel"/>
    <w:tmpl w:val="B8A8A6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4600D20"/>
    <w:multiLevelType w:val="multilevel"/>
    <w:tmpl w:val="A7120D9C"/>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835A41"/>
    <w:multiLevelType w:val="hybridMultilevel"/>
    <w:tmpl w:val="6C5A162A"/>
    <w:lvl w:ilvl="0" w:tplc="0419000F">
      <w:start w:val="1"/>
      <w:numFmt w:val="decimal"/>
      <w:pStyle w:val="11"/>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3A1D2D51"/>
    <w:multiLevelType w:val="hybridMultilevel"/>
    <w:tmpl w:val="B00068E0"/>
    <w:lvl w:ilvl="0" w:tplc="A78ACD34">
      <w:start w:val="1"/>
      <w:numFmt w:val="russianLower"/>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A697FBA"/>
    <w:multiLevelType w:val="hybridMultilevel"/>
    <w:tmpl w:val="DF44DF6E"/>
    <w:lvl w:ilvl="0" w:tplc="391E7BE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EC841AE"/>
    <w:multiLevelType w:val="hybridMultilevel"/>
    <w:tmpl w:val="C65A17D8"/>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8" w15:restartNumberingAfterBreak="0">
    <w:nsid w:val="3FA42A28"/>
    <w:multiLevelType w:val="hybridMultilevel"/>
    <w:tmpl w:val="C47EAC16"/>
    <w:lvl w:ilvl="0" w:tplc="2C3A0F6C">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702021"/>
    <w:multiLevelType w:val="hybridMultilevel"/>
    <w:tmpl w:val="8BAE213C"/>
    <w:lvl w:ilvl="0" w:tplc="DDB868A2">
      <w:start w:val="1"/>
      <w:numFmt w:val="russianLower"/>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6705611"/>
    <w:multiLevelType w:val="hybridMultilevel"/>
    <w:tmpl w:val="4072C820"/>
    <w:lvl w:ilvl="0" w:tplc="9708B168">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5717B9"/>
    <w:multiLevelType w:val="hybridMultilevel"/>
    <w:tmpl w:val="647C73EA"/>
    <w:lvl w:ilvl="0" w:tplc="9D961788">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15:restartNumberingAfterBreak="0">
    <w:nsid w:val="74676637"/>
    <w:multiLevelType w:val="hybridMultilevel"/>
    <w:tmpl w:val="30604A00"/>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36" w15:restartNumberingAfterBreak="0">
    <w:nsid w:val="747F0723"/>
    <w:multiLevelType w:val="hybridMultilevel"/>
    <w:tmpl w:val="1F5C8428"/>
    <w:lvl w:ilvl="0" w:tplc="FDEA87A6">
      <w:start w:val="1"/>
      <w:numFmt w:val="russianLower"/>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08845084">
    <w:abstractNumId w:val="7"/>
  </w:num>
  <w:num w:numId="2" w16cid:durableId="1783837976">
    <w:abstractNumId w:val="32"/>
  </w:num>
  <w:num w:numId="3" w16cid:durableId="392195343">
    <w:abstractNumId w:val="33"/>
  </w:num>
  <w:num w:numId="4" w16cid:durableId="527180924">
    <w:abstractNumId w:val="19"/>
  </w:num>
  <w:num w:numId="5" w16cid:durableId="264852196">
    <w:abstractNumId w:val="24"/>
  </w:num>
  <w:num w:numId="6" w16cid:durableId="1697849695">
    <w:abstractNumId w:val="9"/>
  </w:num>
  <w:num w:numId="7" w16cid:durableId="826168686">
    <w:abstractNumId w:val="27"/>
  </w:num>
  <w:num w:numId="8" w16cid:durableId="435758178">
    <w:abstractNumId w:val="35"/>
  </w:num>
  <w:num w:numId="9" w16cid:durableId="649485042">
    <w:abstractNumId w:val="0"/>
  </w:num>
  <w:num w:numId="10" w16cid:durableId="146099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24800470">
    <w:abstractNumId w:val="1"/>
  </w:num>
  <w:num w:numId="12" w16cid:durableId="1871407606">
    <w:abstractNumId w:val="2"/>
  </w:num>
  <w:num w:numId="13" w16cid:durableId="1594706420">
    <w:abstractNumId w:val="3"/>
  </w:num>
  <w:num w:numId="14" w16cid:durableId="1789470099">
    <w:abstractNumId w:val="4"/>
  </w:num>
  <w:num w:numId="15" w16cid:durableId="1970889908">
    <w:abstractNumId w:val="5"/>
  </w:num>
  <w:num w:numId="16" w16cid:durableId="18743411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3247692">
    <w:abstractNumId w:val="12"/>
  </w:num>
  <w:num w:numId="18" w16cid:durableId="715812899">
    <w:abstractNumId w:val="20"/>
  </w:num>
  <w:num w:numId="19" w16cid:durableId="960234120">
    <w:abstractNumId w:val="17"/>
  </w:num>
  <w:num w:numId="20" w16cid:durableId="1442912783">
    <w:abstractNumId w:val="22"/>
  </w:num>
  <w:num w:numId="21" w16cid:durableId="1863198987">
    <w:abstractNumId w:val="36"/>
  </w:num>
  <w:num w:numId="22" w16cid:durableId="1238590631">
    <w:abstractNumId w:val="25"/>
  </w:num>
  <w:num w:numId="23" w16cid:durableId="480273751">
    <w:abstractNumId w:val="29"/>
  </w:num>
  <w:num w:numId="24" w16cid:durableId="140587107">
    <w:abstractNumId w:val="26"/>
  </w:num>
  <w:num w:numId="25" w16cid:durableId="84811710">
    <w:abstractNumId w:val="16"/>
  </w:num>
  <w:num w:numId="26" w16cid:durableId="1241870960">
    <w:abstractNumId w:val="8"/>
  </w:num>
  <w:num w:numId="27" w16cid:durableId="42559359">
    <w:abstractNumId w:val="6"/>
  </w:num>
  <w:num w:numId="28" w16cid:durableId="1015838042">
    <w:abstractNumId w:val="30"/>
  </w:num>
  <w:num w:numId="29" w16cid:durableId="1036544384">
    <w:abstractNumId w:val="31"/>
  </w:num>
  <w:num w:numId="30" w16cid:durableId="712119841">
    <w:abstractNumId w:val="21"/>
  </w:num>
  <w:num w:numId="31" w16cid:durableId="794710835">
    <w:abstractNumId w:val="11"/>
  </w:num>
  <w:num w:numId="32" w16cid:durableId="575166054">
    <w:abstractNumId w:val="28"/>
  </w:num>
  <w:num w:numId="33" w16cid:durableId="920522379">
    <w:abstractNumId w:val="18"/>
  </w:num>
  <w:num w:numId="34" w16cid:durableId="263078541">
    <w:abstractNumId w:val="13"/>
  </w:num>
  <w:num w:numId="35" w16cid:durableId="1734964336">
    <w:abstractNumId w:val="15"/>
  </w:num>
  <w:num w:numId="36" w16cid:durableId="472452768">
    <w:abstractNumId w:val="14"/>
  </w:num>
  <w:num w:numId="37" w16cid:durableId="9384853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760218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F1B"/>
    <w:rsid w:val="0000234C"/>
    <w:rsid w:val="0002626D"/>
    <w:rsid w:val="00030FC5"/>
    <w:rsid w:val="00034B83"/>
    <w:rsid w:val="0005246D"/>
    <w:rsid w:val="0006014A"/>
    <w:rsid w:val="000630E5"/>
    <w:rsid w:val="00083719"/>
    <w:rsid w:val="000A565B"/>
    <w:rsid w:val="000C3AC9"/>
    <w:rsid w:val="000D4C90"/>
    <w:rsid w:val="001576EE"/>
    <w:rsid w:val="001804F9"/>
    <w:rsid w:val="00181F72"/>
    <w:rsid w:val="00193BFD"/>
    <w:rsid w:val="001A294D"/>
    <w:rsid w:val="001B763E"/>
    <w:rsid w:val="001F62FA"/>
    <w:rsid w:val="0020532F"/>
    <w:rsid w:val="00224601"/>
    <w:rsid w:val="00231FD3"/>
    <w:rsid w:val="00241B47"/>
    <w:rsid w:val="002827B5"/>
    <w:rsid w:val="002A4E79"/>
    <w:rsid w:val="002C64C1"/>
    <w:rsid w:val="002F2B27"/>
    <w:rsid w:val="00301391"/>
    <w:rsid w:val="00341642"/>
    <w:rsid w:val="00350FB3"/>
    <w:rsid w:val="003524EE"/>
    <w:rsid w:val="00372B22"/>
    <w:rsid w:val="00373A65"/>
    <w:rsid w:val="003C5A61"/>
    <w:rsid w:val="003F413F"/>
    <w:rsid w:val="003F7E9D"/>
    <w:rsid w:val="00402C03"/>
    <w:rsid w:val="00426880"/>
    <w:rsid w:val="00430652"/>
    <w:rsid w:val="004A297F"/>
    <w:rsid w:val="004C4A80"/>
    <w:rsid w:val="004D3EB3"/>
    <w:rsid w:val="004F2451"/>
    <w:rsid w:val="00504680"/>
    <w:rsid w:val="005324CB"/>
    <w:rsid w:val="0053414F"/>
    <w:rsid w:val="005439AD"/>
    <w:rsid w:val="005A7720"/>
    <w:rsid w:val="00605875"/>
    <w:rsid w:val="00632C3F"/>
    <w:rsid w:val="00646013"/>
    <w:rsid w:val="0066405E"/>
    <w:rsid w:val="006850F4"/>
    <w:rsid w:val="006B1F91"/>
    <w:rsid w:val="006B6E1D"/>
    <w:rsid w:val="006E0148"/>
    <w:rsid w:val="006E7DEE"/>
    <w:rsid w:val="0073447F"/>
    <w:rsid w:val="00745BDF"/>
    <w:rsid w:val="00766E01"/>
    <w:rsid w:val="00784F1B"/>
    <w:rsid w:val="007D115D"/>
    <w:rsid w:val="007E20C8"/>
    <w:rsid w:val="007E2AEC"/>
    <w:rsid w:val="00802080"/>
    <w:rsid w:val="00807009"/>
    <w:rsid w:val="00816AAF"/>
    <w:rsid w:val="008209E5"/>
    <w:rsid w:val="00837095"/>
    <w:rsid w:val="00862A5F"/>
    <w:rsid w:val="00896098"/>
    <w:rsid w:val="008A418F"/>
    <w:rsid w:val="008F1769"/>
    <w:rsid w:val="0091538F"/>
    <w:rsid w:val="009216F7"/>
    <w:rsid w:val="009271C1"/>
    <w:rsid w:val="00930B05"/>
    <w:rsid w:val="0095466C"/>
    <w:rsid w:val="00967370"/>
    <w:rsid w:val="0099297C"/>
    <w:rsid w:val="00997946"/>
    <w:rsid w:val="009B04E4"/>
    <w:rsid w:val="009D59D3"/>
    <w:rsid w:val="009E2EBE"/>
    <w:rsid w:val="009F450A"/>
    <w:rsid w:val="009F4D6E"/>
    <w:rsid w:val="00A02CDA"/>
    <w:rsid w:val="00A23940"/>
    <w:rsid w:val="00A251D7"/>
    <w:rsid w:val="00A25BAD"/>
    <w:rsid w:val="00A70794"/>
    <w:rsid w:val="00A92287"/>
    <w:rsid w:val="00A945E3"/>
    <w:rsid w:val="00AA4F12"/>
    <w:rsid w:val="00AB2DB5"/>
    <w:rsid w:val="00AD7173"/>
    <w:rsid w:val="00AE34E2"/>
    <w:rsid w:val="00AF0B6D"/>
    <w:rsid w:val="00B33411"/>
    <w:rsid w:val="00B443F2"/>
    <w:rsid w:val="00B927DA"/>
    <w:rsid w:val="00B93247"/>
    <w:rsid w:val="00BD0A7F"/>
    <w:rsid w:val="00BD2AB9"/>
    <w:rsid w:val="00BF4E58"/>
    <w:rsid w:val="00C02BF4"/>
    <w:rsid w:val="00C07C82"/>
    <w:rsid w:val="00C361C7"/>
    <w:rsid w:val="00C67348"/>
    <w:rsid w:val="00C938C4"/>
    <w:rsid w:val="00CA282E"/>
    <w:rsid w:val="00CA51EA"/>
    <w:rsid w:val="00CB3F14"/>
    <w:rsid w:val="00CD1910"/>
    <w:rsid w:val="00CF1FD8"/>
    <w:rsid w:val="00CF7C52"/>
    <w:rsid w:val="00D11480"/>
    <w:rsid w:val="00D55C94"/>
    <w:rsid w:val="00D714AE"/>
    <w:rsid w:val="00D85566"/>
    <w:rsid w:val="00DA4EF0"/>
    <w:rsid w:val="00DA5188"/>
    <w:rsid w:val="00DB438E"/>
    <w:rsid w:val="00DB7422"/>
    <w:rsid w:val="00DC15F9"/>
    <w:rsid w:val="00E13E9C"/>
    <w:rsid w:val="00E27CCB"/>
    <w:rsid w:val="00E41C43"/>
    <w:rsid w:val="00E4544A"/>
    <w:rsid w:val="00E64CBF"/>
    <w:rsid w:val="00E818C0"/>
    <w:rsid w:val="00EA090F"/>
    <w:rsid w:val="00EA66F5"/>
    <w:rsid w:val="00ED15B5"/>
    <w:rsid w:val="00ED4AA4"/>
    <w:rsid w:val="00EE6592"/>
    <w:rsid w:val="00EE717B"/>
    <w:rsid w:val="00F17020"/>
    <w:rsid w:val="00F245C5"/>
    <w:rsid w:val="00F3697C"/>
    <w:rsid w:val="00F436BF"/>
    <w:rsid w:val="00F82626"/>
    <w:rsid w:val="00F8362D"/>
    <w:rsid w:val="00FA28B4"/>
    <w:rsid w:val="00FA7CAE"/>
    <w:rsid w:val="00FF1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0B3513D"/>
  <w15:chartTrackingRefBased/>
  <w15:docId w15:val="{8912085D-9845-422C-B239-23AAD815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3F2"/>
  </w:style>
  <w:style w:type="paragraph" w:styleId="1">
    <w:name w:val="heading 1"/>
    <w:basedOn w:val="a"/>
    <w:next w:val="a"/>
    <w:link w:val="10"/>
    <w:qFormat/>
    <w:rsid w:val="00B443F2"/>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unhideWhenUsed/>
    <w:qFormat/>
    <w:rsid w:val="00B443F2"/>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2"/>
    <w:next w:val="a"/>
    <w:link w:val="30"/>
    <w:qFormat/>
    <w:rsid w:val="00C07C82"/>
    <w:pPr>
      <w:keepNext w:val="0"/>
      <w:widowControl w:val="0"/>
      <w:autoSpaceDE w:val="0"/>
      <w:autoSpaceDN w:val="0"/>
      <w:adjustRightInd w:val="0"/>
      <w:spacing w:before="108" w:after="108"/>
      <w:jc w:val="center"/>
      <w:outlineLvl w:val="2"/>
    </w:pPr>
    <w:rPr>
      <w:rFonts w:ascii="Arial" w:hAnsi="Arial" w:cs="Arial"/>
      <w:i w:val="0"/>
      <w:iCs w:val="0"/>
      <w:color w:val="26282F"/>
      <w:sz w:val="24"/>
      <w:szCs w:val="24"/>
      <w:lang w:val="ru-RU" w:eastAsia="ru-RU"/>
    </w:rPr>
  </w:style>
  <w:style w:type="paragraph" w:styleId="4">
    <w:name w:val="heading 4"/>
    <w:basedOn w:val="3"/>
    <w:next w:val="a"/>
    <w:link w:val="40"/>
    <w:qFormat/>
    <w:rsid w:val="00C07C8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443F2"/>
    <w:rPr>
      <w:rFonts w:ascii="Tahoma" w:eastAsia="Times New Roman" w:hAnsi="Tahoma" w:cs="Times New Roman"/>
      <w:b/>
      <w:sz w:val="28"/>
      <w:szCs w:val="20"/>
      <w:lang w:val="x-none" w:eastAsia="x-none"/>
    </w:rPr>
  </w:style>
  <w:style w:type="character" w:customStyle="1" w:styleId="20">
    <w:name w:val="Заголовок 2 Знак"/>
    <w:basedOn w:val="a0"/>
    <w:link w:val="2"/>
    <w:rsid w:val="00B443F2"/>
    <w:rPr>
      <w:rFonts w:ascii="Cambria" w:eastAsia="Times New Roman" w:hAnsi="Cambria" w:cs="Times New Roman"/>
      <w:b/>
      <w:bCs/>
      <w:i/>
      <w:iCs/>
      <w:sz w:val="28"/>
      <w:szCs w:val="28"/>
      <w:lang w:val="x-none" w:eastAsia="x-none"/>
    </w:rPr>
  </w:style>
  <w:style w:type="numbering" w:customStyle="1" w:styleId="12">
    <w:name w:val="Нет списка1"/>
    <w:next w:val="a2"/>
    <w:uiPriority w:val="99"/>
    <w:semiHidden/>
    <w:unhideWhenUsed/>
    <w:rsid w:val="00B443F2"/>
  </w:style>
  <w:style w:type="character" w:customStyle="1" w:styleId="a3">
    <w:name w:val="Основной текст_"/>
    <w:link w:val="13"/>
    <w:rsid w:val="00B443F2"/>
    <w:rPr>
      <w:spacing w:val="1"/>
      <w:sz w:val="27"/>
      <w:szCs w:val="27"/>
      <w:shd w:val="clear" w:color="auto" w:fill="FFFFFF"/>
    </w:rPr>
  </w:style>
  <w:style w:type="paragraph" w:customStyle="1" w:styleId="13">
    <w:name w:val="Основной текст1"/>
    <w:basedOn w:val="a"/>
    <w:link w:val="a3"/>
    <w:rsid w:val="00B443F2"/>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B443F2"/>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B443F2"/>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uiPriority w:val="99"/>
    <w:rsid w:val="00B443F2"/>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5">
    <w:name w:val="Основной текст с отступом Знак"/>
    <w:basedOn w:val="a0"/>
    <w:link w:val="a4"/>
    <w:rsid w:val="00B443F2"/>
    <w:rPr>
      <w:rFonts w:ascii="Times New Roman" w:eastAsia="Times New Roman" w:hAnsi="Times New Roman" w:cs="Times New Roman"/>
      <w:b/>
      <w:spacing w:val="30"/>
      <w:sz w:val="24"/>
      <w:szCs w:val="20"/>
      <w:lang w:val="x-none" w:eastAsia="x-none"/>
    </w:rPr>
  </w:style>
  <w:style w:type="table" w:styleId="a6">
    <w:name w:val="Table Grid"/>
    <w:basedOn w:val="a1"/>
    <w:uiPriority w:val="59"/>
    <w:rsid w:val="00B443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443F2"/>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8">
    <w:name w:val="Верхний колонтитул Знак"/>
    <w:basedOn w:val="a0"/>
    <w:link w:val="a7"/>
    <w:uiPriority w:val="99"/>
    <w:rsid w:val="00B443F2"/>
    <w:rPr>
      <w:rFonts w:ascii="Times New Roman" w:eastAsia="Times New Roman" w:hAnsi="Times New Roman" w:cs="Times New Roman"/>
      <w:sz w:val="24"/>
      <w:szCs w:val="24"/>
      <w:lang w:val="x-none" w:eastAsia="x-none"/>
    </w:rPr>
  </w:style>
  <w:style w:type="paragraph" w:styleId="a9">
    <w:name w:val="footer"/>
    <w:basedOn w:val="a"/>
    <w:link w:val="aa"/>
    <w:uiPriority w:val="99"/>
    <w:unhideWhenUsed/>
    <w:rsid w:val="00B443F2"/>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basedOn w:val="a0"/>
    <w:link w:val="a9"/>
    <w:rsid w:val="00B443F2"/>
    <w:rPr>
      <w:rFonts w:ascii="Times New Roman" w:eastAsia="Times New Roman" w:hAnsi="Times New Roman" w:cs="Times New Roman"/>
      <w:sz w:val="24"/>
      <w:szCs w:val="24"/>
      <w:lang w:val="x-none" w:eastAsia="x-none"/>
    </w:rPr>
  </w:style>
  <w:style w:type="paragraph" w:styleId="ab">
    <w:name w:val="Balloon Text"/>
    <w:basedOn w:val="a"/>
    <w:link w:val="ac"/>
    <w:uiPriority w:val="99"/>
    <w:semiHidden/>
    <w:rsid w:val="00B443F2"/>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semiHidden/>
    <w:rsid w:val="00B443F2"/>
    <w:rPr>
      <w:rFonts w:ascii="Tahoma" w:eastAsia="Times New Roman" w:hAnsi="Tahoma" w:cs="Tahoma"/>
      <w:sz w:val="16"/>
      <w:szCs w:val="16"/>
      <w:lang w:eastAsia="ru-RU"/>
    </w:rPr>
  </w:style>
  <w:style w:type="paragraph" w:styleId="ad">
    <w:name w:val="Title"/>
    <w:basedOn w:val="a"/>
    <w:link w:val="14"/>
    <w:uiPriority w:val="99"/>
    <w:qFormat/>
    <w:rsid w:val="00B443F2"/>
    <w:pPr>
      <w:spacing w:after="0" w:line="240" w:lineRule="auto"/>
      <w:jc w:val="center"/>
    </w:pPr>
    <w:rPr>
      <w:rFonts w:ascii="Times New Roman" w:eastAsia="Times New Roman" w:hAnsi="Times New Roman" w:cs="Times New Roman"/>
      <w:sz w:val="28"/>
      <w:szCs w:val="24"/>
      <w:lang w:val="x-none" w:eastAsia="x-none"/>
    </w:rPr>
  </w:style>
  <w:style w:type="character" w:customStyle="1" w:styleId="ae">
    <w:name w:val="Заголовок Знак"/>
    <w:basedOn w:val="a0"/>
    <w:uiPriority w:val="99"/>
    <w:rsid w:val="00B443F2"/>
    <w:rPr>
      <w:rFonts w:asciiTheme="majorHAnsi" w:eastAsiaTheme="majorEastAsia" w:hAnsiTheme="majorHAnsi" w:cstheme="majorBidi"/>
      <w:spacing w:val="-10"/>
      <w:kern w:val="28"/>
      <w:sz w:val="56"/>
      <w:szCs w:val="56"/>
    </w:rPr>
  </w:style>
  <w:style w:type="character" w:customStyle="1" w:styleId="14">
    <w:name w:val="Заголовок Знак1"/>
    <w:link w:val="ad"/>
    <w:rsid w:val="00B443F2"/>
    <w:rPr>
      <w:rFonts w:ascii="Times New Roman" w:eastAsia="Times New Roman" w:hAnsi="Times New Roman" w:cs="Times New Roman"/>
      <w:sz w:val="28"/>
      <w:szCs w:val="24"/>
      <w:lang w:val="x-none" w:eastAsia="x-none"/>
    </w:rPr>
  </w:style>
  <w:style w:type="paragraph" w:styleId="af">
    <w:name w:val="Body Text"/>
    <w:basedOn w:val="a"/>
    <w:link w:val="af0"/>
    <w:uiPriority w:val="99"/>
    <w:rsid w:val="00B443F2"/>
    <w:pPr>
      <w:spacing w:after="0" w:line="240" w:lineRule="auto"/>
      <w:jc w:val="both"/>
    </w:pPr>
    <w:rPr>
      <w:rFonts w:ascii="Times New Roman" w:eastAsia="Times New Roman" w:hAnsi="Times New Roman" w:cs="Times New Roman"/>
      <w:sz w:val="28"/>
      <w:szCs w:val="24"/>
      <w:lang w:val="x-none" w:eastAsia="x-none"/>
    </w:rPr>
  </w:style>
  <w:style w:type="character" w:customStyle="1" w:styleId="af0">
    <w:name w:val="Основной текст Знак"/>
    <w:basedOn w:val="a0"/>
    <w:link w:val="af"/>
    <w:rsid w:val="00B443F2"/>
    <w:rPr>
      <w:rFonts w:ascii="Times New Roman" w:eastAsia="Times New Roman" w:hAnsi="Times New Roman" w:cs="Times New Roman"/>
      <w:sz w:val="28"/>
      <w:szCs w:val="24"/>
      <w:lang w:val="x-none" w:eastAsia="x-none"/>
    </w:rPr>
  </w:style>
  <w:style w:type="paragraph" w:customStyle="1" w:styleId="ConsPlusNonformat">
    <w:name w:val="ConsPlusNonformat"/>
    <w:uiPriority w:val="99"/>
    <w:qFormat/>
    <w:rsid w:val="00B443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1">
    <w:name w:val="page number"/>
    <w:uiPriority w:val="99"/>
    <w:rsid w:val="00B443F2"/>
  </w:style>
  <w:style w:type="paragraph" w:customStyle="1" w:styleId="ConsPlusNormal">
    <w:name w:val="ConsPlusNormal"/>
    <w:link w:val="ConsPlusNormal0"/>
    <w:rsid w:val="00B443F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443F2"/>
    <w:rPr>
      <w:rFonts w:ascii="Arial" w:eastAsia="Times New Roman" w:hAnsi="Arial" w:cs="Arial"/>
      <w:sz w:val="20"/>
      <w:szCs w:val="20"/>
      <w:lang w:eastAsia="ru-RU"/>
    </w:rPr>
  </w:style>
  <w:style w:type="paragraph" w:styleId="af2">
    <w:name w:val="Normal (Web)"/>
    <w:aliases w:val="_а_Е’__ (дќа) И’ц_1,_а_Е’__ (дќа) И’ц_ И’ц_,___С¬__ (_x_) ÷¬__1,___С¬__ (_x_) ÷¬__ ÷¬__"/>
    <w:basedOn w:val="a"/>
    <w:link w:val="af3"/>
    <w:uiPriority w:val="99"/>
    <w:rsid w:val="00B443F2"/>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customStyle="1" w:styleId="af3">
    <w:name w:val="Обычный (Интернет) Знак"/>
    <w:aliases w:val="_а_Е’__ (дќа) И’ц_1 Знак,_а_Е’__ (дќа) И’ц_ И’ц_ Знак,___С¬__ (_x_) ÷¬__1 Знак,___С¬__ (_x_) ÷¬__ ÷¬__ Знак"/>
    <w:link w:val="af2"/>
    <w:uiPriority w:val="99"/>
    <w:locked/>
    <w:rsid w:val="00B443F2"/>
    <w:rPr>
      <w:rFonts w:ascii="Verdana" w:eastAsia="Times New Roman" w:hAnsi="Verdana" w:cs="Times New Roman"/>
      <w:color w:val="333366"/>
      <w:sz w:val="12"/>
      <w:szCs w:val="12"/>
      <w:lang w:eastAsia="ru-RU"/>
    </w:rPr>
  </w:style>
  <w:style w:type="character" w:styleId="af4">
    <w:name w:val="Strong"/>
    <w:uiPriority w:val="22"/>
    <w:qFormat/>
    <w:rsid w:val="00B443F2"/>
    <w:rPr>
      <w:b/>
      <w:bCs/>
    </w:rPr>
  </w:style>
  <w:style w:type="paragraph" w:customStyle="1" w:styleId="consplusnormal00">
    <w:name w:val="consplusnormal0"/>
    <w:basedOn w:val="a"/>
    <w:rsid w:val="00B443F2"/>
    <w:pPr>
      <w:spacing w:before="100" w:after="100" w:line="240" w:lineRule="auto"/>
      <w:ind w:firstLine="120"/>
    </w:pPr>
    <w:rPr>
      <w:rFonts w:ascii="Verdana" w:eastAsia="Times New Roman" w:hAnsi="Verdana" w:cs="Times New Roman"/>
      <w:sz w:val="24"/>
      <w:szCs w:val="24"/>
      <w:lang w:eastAsia="ru-RU"/>
    </w:rPr>
  </w:style>
  <w:style w:type="paragraph" w:styleId="af5">
    <w:name w:val="footnote text"/>
    <w:basedOn w:val="a"/>
    <w:link w:val="af6"/>
    <w:uiPriority w:val="99"/>
    <w:unhideWhenUsed/>
    <w:rsid w:val="00B443F2"/>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6">
    <w:name w:val="Текст сноски Знак"/>
    <w:basedOn w:val="a0"/>
    <w:link w:val="af5"/>
    <w:uiPriority w:val="99"/>
    <w:rsid w:val="00B443F2"/>
    <w:rPr>
      <w:rFonts w:ascii="Arial" w:eastAsia="Times New Roman" w:hAnsi="Arial" w:cs="Times New Roman"/>
      <w:sz w:val="20"/>
      <w:szCs w:val="20"/>
      <w:lang w:val="x-none" w:eastAsia="x-none"/>
    </w:rPr>
  </w:style>
  <w:style w:type="character" w:styleId="af7">
    <w:name w:val="footnote reference"/>
    <w:uiPriority w:val="99"/>
    <w:unhideWhenUsed/>
    <w:rsid w:val="00B443F2"/>
    <w:rPr>
      <w:rFonts w:cs="Times New Roman"/>
      <w:vertAlign w:val="superscript"/>
    </w:rPr>
  </w:style>
  <w:style w:type="character" w:styleId="af8">
    <w:name w:val="annotation reference"/>
    <w:uiPriority w:val="99"/>
    <w:rsid w:val="00B443F2"/>
    <w:rPr>
      <w:sz w:val="16"/>
      <w:szCs w:val="16"/>
    </w:rPr>
  </w:style>
  <w:style w:type="paragraph" w:styleId="af9">
    <w:name w:val="annotation text"/>
    <w:basedOn w:val="a"/>
    <w:link w:val="afa"/>
    <w:uiPriority w:val="99"/>
    <w:rsid w:val="00B443F2"/>
    <w:pPr>
      <w:spacing w:after="0" w:line="240" w:lineRule="auto"/>
    </w:pPr>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9"/>
    <w:uiPriority w:val="99"/>
    <w:rsid w:val="00B443F2"/>
    <w:rPr>
      <w:rFonts w:ascii="Times New Roman" w:eastAsia="Times New Roman" w:hAnsi="Times New Roman" w:cs="Times New Roman"/>
      <w:sz w:val="20"/>
      <w:szCs w:val="20"/>
      <w:lang w:eastAsia="ru-RU"/>
    </w:rPr>
  </w:style>
  <w:style w:type="paragraph" w:styleId="afb">
    <w:name w:val="annotation subject"/>
    <w:basedOn w:val="af9"/>
    <w:next w:val="af9"/>
    <w:link w:val="afc"/>
    <w:rsid w:val="00B443F2"/>
    <w:rPr>
      <w:b/>
      <w:bCs/>
      <w:lang w:val="x-none" w:eastAsia="x-none"/>
    </w:rPr>
  </w:style>
  <w:style w:type="character" w:customStyle="1" w:styleId="afc">
    <w:name w:val="Тема примечания Знак"/>
    <w:basedOn w:val="afa"/>
    <w:link w:val="afb"/>
    <w:rsid w:val="00B443F2"/>
    <w:rPr>
      <w:rFonts w:ascii="Times New Roman" w:eastAsia="Times New Roman" w:hAnsi="Times New Roman" w:cs="Times New Roman"/>
      <w:b/>
      <w:bCs/>
      <w:sz w:val="20"/>
      <w:szCs w:val="20"/>
      <w:lang w:val="x-none" w:eastAsia="x-none"/>
    </w:rPr>
  </w:style>
  <w:style w:type="character" w:styleId="afd">
    <w:name w:val="Hyperlink"/>
    <w:rsid w:val="00B443F2"/>
    <w:rPr>
      <w:color w:val="0000FF"/>
      <w:u w:val="single"/>
    </w:rPr>
  </w:style>
  <w:style w:type="paragraph" w:styleId="afe">
    <w:name w:val="List Paragraph"/>
    <w:aliases w:val="ТЗ список,Абзац списка нумерованный"/>
    <w:basedOn w:val="a"/>
    <w:link w:val="aff"/>
    <w:uiPriority w:val="34"/>
    <w:qFormat/>
    <w:rsid w:val="00B443F2"/>
    <w:pPr>
      <w:spacing w:after="200" w:line="276" w:lineRule="auto"/>
      <w:ind w:left="720"/>
      <w:contextualSpacing/>
    </w:pPr>
    <w:rPr>
      <w:rFonts w:ascii="Calibri" w:eastAsia="Times New Roman" w:hAnsi="Calibri" w:cs="Times New Roman"/>
      <w:lang w:eastAsia="ru-RU"/>
    </w:rPr>
  </w:style>
  <w:style w:type="character" w:customStyle="1" w:styleId="aff">
    <w:name w:val="Абзац списка Знак"/>
    <w:aliases w:val="ТЗ список Знак,Абзац списка нумерованный Знак"/>
    <w:link w:val="afe"/>
    <w:uiPriority w:val="34"/>
    <w:qFormat/>
    <w:locked/>
    <w:rsid w:val="00B443F2"/>
    <w:rPr>
      <w:rFonts w:ascii="Calibri" w:eastAsia="Times New Roman" w:hAnsi="Calibri" w:cs="Times New Roman"/>
      <w:lang w:eastAsia="ru-RU"/>
    </w:rPr>
  </w:style>
  <w:style w:type="paragraph" w:customStyle="1" w:styleId="aff0">
    <w:name w:val="Знак Знак Знак Знак Знак Знак Знак"/>
    <w:basedOn w:val="a"/>
    <w:uiPriority w:val="99"/>
    <w:rsid w:val="00B443F2"/>
    <w:pPr>
      <w:spacing w:line="240" w:lineRule="exact"/>
      <w:ind w:firstLine="567"/>
      <w:jc w:val="right"/>
    </w:pPr>
    <w:rPr>
      <w:rFonts w:ascii="Arial" w:eastAsia="Times New Roman" w:hAnsi="Arial" w:cs="Times New Roman"/>
      <w:sz w:val="24"/>
      <w:szCs w:val="24"/>
      <w:lang w:val="en-GB"/>
    </w:rPr>
  </w:style>
  <w:style w:type="paragraph" w:customStyle="1" w:styleId="ConsPlusTitle">
    <w:name w:val="ConsPlusTitle"/>
    <w:uiPriority w:val="99"/>
    <w:rsid w:val="00B443F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lk">
    <w:name w:val="blk"/>
    <w:rsid w:val="00B443F2"/>
  </w:style>
  <w:style w:type="paragraph" w:customStyle="1" w:styleId="1-21">
    <w:name w:val="Средняя сетка 1 - Акцент 21"/>
    <w:basedOn w:val="a"/>
    <w:uiPriority w:val="34"/>
    <w:qFormat/>
    <w:rsid w:val="00B443F2"/>
    <w:pPr>
      <w:spacing w:after="200" w:line="276" w:lineRule="auto"/>
      <w:ind w:left="720"/>
      <w:contextualSpacing/>
    </w:pPr>
    <w:rPr>
      <w:rFonts w:ascii="Calibri" w:eastAsia="Calibri" w:hAnsi="Calibri" w:cs="Times New Roman"/>
    </w:rPr>
  </w:style>
  <w:style w:type="character" w:styleId="aff1">
    <w:name w:val="FollowedHyperlink"/>
    <w:uiPriority w:val="99"/>
    <w:rsid w:val="00B443F2"/>
    <w:rPr>
      <w:color w:val="800080"/>
      <w:u w:val="single"/>
    </w:rPr>
  </w:style>
  <w:style w:type="paragraph" w:customStyle="1" w:styleId="aff2">
    <w:name w:val="Знак Знак Знак Знак"/>
    <w:basedOn w:val="a"/>
    <w:rsid w:val="00B443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Абзац списка1"/>
    <w:basedOn w:val="a"/>
    <w:rsid w:val="00B443F2"/>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B443F2"/>
    <w:pPr>
      <w:spacing w:after="0" w:line="240" w:lineRule="auto"/>
    </w:pPr>
    <w:rPr>
      <w:rFonts w:ascii="Times New Roman" w:eastAsia="Times New Roman" w:hAnsi="Times New Roman" w:cs="Times New Roman"/>
      <w:sz w:val="24"/>
      <w:szCs w:val="24"/>
      <w:lang w:eastAsia="ru-RU"/>
    </w:rPr>
  </w:style>
  <w:style w:type="character" w:customStyle="1" w:styleId="16">
    <w:name w:val="Тема примечания Знак1"/>
    <w:locked/>
    <w:rsid w:val="00B443F2"/>
    <w:rPr>
      <w:rFonts w:cs="Times New Roman"/>
      <w:b/>
      <w:bCs/>
      <w:sz w:val="24"/>
      <w:szCs w:val="24"/>
    </w:rPr>
  </w:style>
  <w:style w:type="paragraph" w:customStyle="1" w:styleId="aff3">
    <w:name w:val="÷¬__ ÷¬__ ÷¬__ ÷¬__"/>
    <w:basedOn w:val="a"/>
    <w:rsid w:val="00B443F2"/>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B443F2"/>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B443F2"/>
    <w:rPr>
      <w:rFonts w:ascii="Times New Roman" w:eastAsia="Times New Roman" w:hAnsi="Times New Roman" w:cs="Times New Roman"/>
      <w:sz w:val="24"/>
      <w:szCs w:val="24"/>
      <w:lang w:eastAsia="ru-RU"/>
    </w:rPr>
  </w:style>
  <w:style w:type="paragraph" w:customStyle="1" w:styleId="ConsPlusCell">
    <w:name w:val="ConsPlusCell"/>
    <w:uiPriority w:val="99"/>
    <w:rsid w:val="00B443F2"/>
    <w:pPr>
      <w:widowControl w:val="0"/>
      <w:autoSpaceDE w:val="0"/>
      <w:autoSpaceDN w:val="0"/>
      <w:adjustRightInd w:val="0"/>
      <w:spacing w:after="0" w:line="240" w:lineRule="auto"/>
    </w:pPr>
    <w:rPr>
      <w:rFonts w:ascii="Calibri" w:eastAsia="Times New Roman" w:hAnsi="Calibri" w:cs="Calibri"/>
      <w:lang w:eastAsia="ru-RU"/>
    </w:rPr>
  </w:style>
  <w:style w:type="paragraph" w:styleId="aff4">
    <w:name w:val="endnote text"/>
    <w:basedOn w:val="a"/>
    <w:link w:val="aff5"/>
    <w:uiPriority w:val="99"/>
    <w:rsid w:val="00B443F2"/>
    <w:pPr>
      <w:spacing w:after="0" w:line="240" w:lineRule="auto"/>
    </w:pPr>
    <w:rPr>
      <w:rFonts w:ascii="Times New Roman" w:eastAsia="Times New Roman" w:hAnsi="Times New Roman" w:cs="Times New Roman"/>
      <w:sz w:val="20"/>
      <w:szCs w:val="20"/>
      <w:lang w:eastAsia="ru-RU"/>
    </w:rPr>
  </w:style>
  <w:style w:type="character" w:customStyle="1" w:styleId="aff5">
    <w:name w:val="Текст концевой сноски Знак"/>
    <w:basedOn w:val="a0"/>
    <w:link w:val="aff4"/>
    <w:uiPriority w:val="99"/>
    <w:rsid w:val="00B443F2"/>
    <w:rPr>
      <w:rFonts w:ascii="Times New Roman" w:eastAsia="Times New Roman" w:hAnsi="Times New Roman" w:cs="Times New Roman"/>
      <w:sz w:val="20"/>
      <w:szCs w:val="20"/>
      <w:lang w:eastAsia="ru-RU"/>
    </w:rPr>
  </w:style>
  <w:style w:type="character" w:styleId="aff6">
    <w:name w:val="endnote reference"/>
    <w:uiPriority w:val="99"/>
    <w:rsid w:val="00B443F2"/>
    <w:rPr>
      <w:vertAlign w:val="superscript"/>
    </w:rPr>
  </w:style>
  <w:style w:type="paragraph" w:styleId="aff7">
    <w:name w:val="No Spacing"/>
    <w:link w:val="aff8"/>
    <w:qFormat/>
    <w:rsid w:val="00B443F2"/>
    <w:pPr>
      <w:spacing w:after="0" w:line="240" w:lineRule="auto"/>
    </w:pPr>
    <w:rPr>
      <w:rFonts w:ascii="Calibri" w:eastAsia="Times New Roman" w:hAnsi="Calibri" w:cs="Times New Roman"/>
      <w:lang w:eastAsia="ru-RU"/>
    </w:rPr>
  </w:style>
  <w:style w:type="paragraph" w:customStyle="1" w:styleId="P16">
    <w:name w:val="P16"/>
    <w:basedOn w:val="a"/>
    <w:hidden/>
    <w:rsid w:val="00B443F2"/>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B443F2"/>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B443F2"/>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B443F2"/>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B443F2"/>
    <w:rPr>
      <w:sz w:val="24"/>
    </w:rPr>
  </w:style>
  <w:style w:type="paragraph" w:styleId="31">
    <w:name w:val="Body Text Indent 3"/>
    <w:basedOn w:val="a"/>
    <w:link w:val="32"/>
    <w:rsid w:val="00B443F2"/>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B443F2"/>
    <w:rPr>
      <w:rFonts w:ascii="Times New Roman" w:eastAsia="Times New Roman" w:hAnsi="Times New Roman" w:cs="Times New Roman"/>
      <w:sz w:val="16"/>
      <w:szCs w:val="16"/>
      <w:lang w:eastAsia="ru-RU"/>
    </w:rPr>
  </w:style>
  <w:style w:type="paragraph" w:customStyle="1" w:styleId="formattext">
    <w:name w:val="formattext"/>
    <w:basedOn w:val="a"/>
    <w:rsid w:val="00B443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B443F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B44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443F2"/>
    <w:rPr>
      <w:rFonts w:ascii="Courier New" w:eastAsia="Times New Roman" w:hAnsi="Courier New" w:cs="Courier New"/>
      <w:sz w:val="20"/>
      <w:szCs w:val="20"/>
      <w:lang w:eastAsia="ru-RU"/>
    </w:rPr>
  </w:style>
  <w:style w:type="paragraph" w:customStyle="1" w:styleId="aff9">
    <w:name w:val="МУ Обычный стиль"/>
    <w:basedOn w:val="a"/>
    <w:autoRedefine/>
    <w:rsid w:val="00B443F2"/>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
    <w:name w:val="Стиль8"/>
    <w:basedOn w:val="a"/>
    <w:rsid w:val="00B443F2"/>
    <w:pPr>
      <w:spacing w:after="0" w:line="240" w:lineRule="auto"/>
    </w:pPr>
    <w:rPr>
      <w:rFonts w:ascii="Times New Roman" w:eastAsia="Calibri" w:hAnsi="Times New Roman" w:cs="Times New Roman"/>
      <w:noProof/>
      <w:sz w:val="28"/>
      <w:szCs w:val="28"/>
      <w:lang w:eastAsia="ru-RU"/>
    </w:rPr>
  </w:style>
  <w:style w:type="character" w:styleId="affa">
    <w:name w:val="Emphasis"/>
    <w:qFormat/>
    <w:rsid w:val="00B443F2"/>
    <w:rPr>
      <w:i/>
      <w:iCs/>
    </w:rPr>
  </w:style>
  <w:style w:type="paragraph" w:styleId="affb">
    <w:name w:val="TOC Heading"/>
    <w:basedOn w:val="1"/>
    <w:next w:val="a"/>
    <w:uiPriority w:val="39"/>
    <w:unhideWhenUsed/>
    <w:qFormat/>
    <w:rsid w:val="00B443F2"/>
    <w:pPr>
      <w:keepLines/>
      <w:spacing w:before="240" w:line="259" w:lineRule="auto"/>
      <w:jc w:val="left"/>
      <w:outlineLvl w:val="9"/>
    </w:pPr>
    <w:rPr>
      <w:rFonts w:ascii="Calibri Light" w:hAnsi="Calibri Light"/>
      <w:b w:val="0"/>
      <w:color w:val="2E74B5"/>
      <w:sz w:val="32"/>
      <w:szCs w:val="32"/>
      <w:lang w:val="ru-RU" w:eastAsia="ru-RU"/>
    </w:rPr>
  </w:style>
  <w:style w:type="paragraph" w:styleId="33">
    <w:name w:val="toc 3"/>
    <w:basedOn w:val="a"/>
    <w:next w:val="a"/>
    <w:autoRedefine/>
    <w:uiPriority w:val="39"/>
    <w:rsid w:val="00B443F2"/>
    <w:pPr>
      <w:spacing w:after="0" w:line="240" w:lineRule="auto"/>
      <w:ind w:left="480"/>
    </w:pPr>
    <w:rPr>
      <w:rFonts w:ascii="Times New Roman" w:eastAsia="Times New Roman" w:hAnsi="Times New Roman" w:cs="Times New Roman"/>
      <w:sz w:val="24"/>
      <w:szCs w:val="24"/>
      <w:lang w:eastAsia="ru-RU"/>
    </w:rPr>
  </w:style>
  <w:style w:type="paragraph" w:styleId="17">
    <w:name w:val="toc 1"/>
    <w:basedOn w:val="a"/>
    <w:next w:val="a"/>
    <w:autoRedefine/>
    <w:uiPriority w:val="39"/>
    <w:rsid w:val="00B443F2"/>
    <w:pPr>
      <w:spacing w:after="0" w:line="240"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rsid w:val="00B443F2"/>
    <w:pPr>
      <w:spacing w:after="0" w:line="240" w:lineRule="auto"/>
      <w:ind w:left="240"/>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C07C82"/>
    <w:rPr>
      <w:rFonts w:ascii="Arial" w:eastAsia="Times New Roman" w:hAnsi="Arial" w:cs="Arial"/>
      <w:b/>
      <w:bCs/>
      <w:color w:val="26282F"/>
      <w:sz w:val="24"/>
      <w:szCs w:val="24"/>
      <w:lang w:eastAsia="ru-RU"/>
    </w:rPr>
  </w:style>
  <w:style w:type="character" w:customStyle="1" w:styleId="40">
    <w:name w:val="Заголовок 4 Знак"/>
    <w:basedOn w:val="a0"/>
    <w:link w:val="4"/>
    <w:rsid w:val="00C07C82"/>
    <w:rPr>
      <w:rFonts w:ascii="Arial" w:eastAsia="Times New Roman" w:hAnsi="Arial" w:cs="Arial"/>
      <w:b/>
      <w:bCs/>
      <w:color w:val="26282F"/>
      <w:sz w:val="24"/>
      <w:szCs w:val="24"/>
      <w:lang w:eastAsia="ru-RU"/>
    </w:rPr>
  </w:style>
  <w:style w:type="numbering" w:customStyle="1" w:styleId="24">
    <w:name w:val="Нет списка2"/>
    <w:next w:val="a2"/>
    <w:uiPriority w:val="99"/>
    <w:semiHidden/>
    <w:unhideWhenUsed/>
    <w:rsid w:val="00C07C82"/>
  </w:style>
  <w:style w:type="character" w:customStyle="1" w:styleId="affc">
    <w:name w:val="Цветовое выделение"/>
    <w:uiPriority w:val="99"/>
    <w:rsid w:val="00C07C82"/>
    <w:rPr>
      <w:b/>
      <w:color w:val="26282F"/>
    </w:rPr>
  </w:style>
  <w:style w:type="character" w:customStyle="1" w:styleId="affd">
    <w:name w:val="Гипертекстовая ссылка"/>
    <w:uiPriority w:val="99"/>
    <w:rsid w:val="00C07C82"/>
    <w:rPr>
      <w:color w:val="106BBE"/>
    </w:rPr>
  </w:style>
  <w:style w:type="character" w:customStyle="1" w:styleId="affe">
    <w:name w:val="Активная гипертекстовая ссылка"/>
    <w:uiPriority w:val="99"/>
    <w:rsid w:val="00C07C82"/>
    <w:rPr>
      <w:color w:val="106BBE"/>
      <w:u w:val="single"/>
    </w:rPr>
  </w:style>
  <w:style w:type="paragraph" w:customStyle="1" w:styleId="afff">
    <w:name w:val="Внимание"/>
    <w:basedOn w:val="a"/>
    <w:next w:val="a"/>
    <w:uiPriority w:val="99"/>
    <w:rsid w:val="00C07C82"/>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0">
    <w:name w:val="Внимание: криминал!!"/>
    <w:basedOn w:val="afff"/>
    <w:next w:val="a"/>
    <w:uiPriority w:val="99"/>
    <w:rsid w:val="00C07C82"/>
  </w:style>
  <w:style w:type="paragraph" w:customStyle="1" w:styleId="afff1">
    <w:name w:val="Внимание: недобросовестность!"/>
    <w:basedOn w:val="afff"/>
    <w:next w:val="a"/>
    <w:uiPriority w:val="99"/>
    <w:rsid w:val="00C07C82"/>
  </w:style>
  <w:style w:type="character" w:customStyle="1" w:styleId="afff2">
    <w:name w:val="Выделение для Базового Поиска"/>
    <w:uiPriority w:val="99"/>
    <w:rsid w:val="00C07C82"/>
    <w:rPr>
      <w:b/>
      <w:color w:val="0058A9"/>
    </w:rPr>
  </w:style>
  <w:style w:type="character" w:customStyle="1" w:styleId="afff3">
    <w:name w:val="Выделение для Базового Поиска (курсив)"/>
    <w:uiPriority w:val="99"/>
    <w:rsid w:val="00C07C82"/>
    <w:rPr>
      <w:b/>
      <w:i/>
      <w:color w:val="0058A9"/>
    </w:rPr>
  </w:style>
  <w:style w:type="paragraph" w:customStyle="1" w:styleId="afff4">
    <w:name w:val="Дочерний элемент списка"/>
    <w:basedOn w:val="a"/>
    <w:next w:val="a"/>
    <w:uiPriority w:val="99"/>
    <w:rsid w:val="00C07C82"/>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fff5">
    <w:name w:val="Основное меню (преемственное)"/>
    <w:basedOn w:val="a"/>
    <w:next w:val="a"/>
    <w:uiPriority w:val="99"/>
    <w:rsid w:val="00C07C82"/>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18">
    <w:name w:val="Заголовок1"/>
    <w:basedOn w:val="afff5"/>
    <w:next w:val="a"/>
    <w:uiPriority w:val="99"/>
    <w:rsid w:val="00C07C82"/>
    <w:rPr>
      <w:b/>
      <w:bCs/>
      <w:color w:val="0058A9"/>
      <w:shd w:val="clear" w:color="auto" w:fill="ECE9D8"/>
    </w:rPr>
  </w:style>
  <w:style w:type="paragraph" w:customStyle="1" w:styleId="afff6">
    <w:name w:val="Заголовок группы контролов"/>
    <w:basedOn w:val="a"/>
    <w:next w:val="a"/>
    <w:uiPriority w:val="99"/>
    <w:rsid w:val="00C07C82"/>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
    <w:next w:val="a"/>
    <w:uiPriority w:val="99"/>
    <w:rsid w:val="00C07C82"/>
    <w:pPr>
      <w:keepNext w:val="0"/>
      <w:widowControl w:val="0"/>
      <w:autoSpaceDE w:val="0"/>
      <w:autoSpaceDN w:val="0"/>
      <w:adjustRightInd w:val="0"/>
      <w:spacing w:after="108" w:line="240" w:lineRule="auto"/>
      <w:outlineLvl w:val="9"/>
    </w:pPr>
    <w:rPr>
      <w:rFonts w:ascii="Arial" w:hAnsi="Arial" w:cs="Arial"/>
      <w:b w:val="0"/>
      <w:color w:val="26282F"/>
      <w:sz w:val="18"/>
      <w:szCs w:val="18"/>
      <w:shd w:val="clear" w:color="auto" w:fill="FFFFFF"/>
      <w:lang w:val="ru-RU" w:eastAsia="ru-RU"/>
    </w:rPr>
  </w:style>
  <w:style w:type="paragraph" w:customStyle="1" w:styleId="afff8">
    <w:name w:val="Заголовок распахивающейся части диалога"/>
    <w:basedOn w:val="a"/>
    <w:next w:val="a"/>
    <w:uiPriority w:val="99"/>
    <w:rsid w:val="00C07C82"/>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character" w:customStyle="1" w:styleId="afff9">
    <w:name w:val="Заголовок своего сообщения"/>
    <w:uiPriority w:val="99"/>
    <w:rsid w:val="00C07C82"/>
    <w:rPr>
      <w:b/>
      <w:color w:val="26282F"/>
    </w:rPr>
  </w:style>
  <w:style w:type="paragraph" w:customStyle="1" w:styleId="afffa">
    <w:name w:val="Заголовок статьи"/>
    <w:basedOn w:val="a"/>
    <w:next w:val="a"/>
    <w:uiPriority w:val="99"/>
    <w:rsid w:val="00C07C82"/>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fb">
    <w:name w:val="Заголовок чужого сообщения"/>
    <w:uiPriority w:val="99"/>
    <w:rsid w:val="00C07C82"/>
    <w:rPr>
      <w:b/>
      <w:color w:val="FF0000"/>
    </w:rPr>
  </w:style>
  <w:style w:type="paragraph" w:customStyle="1" w:styleId="afffc">
    <w:name w:val="Заголовок ЭР (левое окно)"/>
    <w:basedOn w:val="a"/>
    <w:next w:val="a"/>
    <w:uiPriority w:val="99"/>
    <w:rsid w:val="00C07C82"/>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ffd">
    <w:name w:val="Заголовок ЭР (правое окно)"/>
    <w:basedOn w:val="afffc"/>
    <w:next w:val="a"/>
    <w:uiPriority w:val="99"/>
    <w:rsid w:val="00C07C82"/>
    <w:pPr>
      <w:spacing w:after="0"/>
      <w:jc w:val="left"/>
    </w:pPr>
  </w:style>
  <w:style w:type="paragraph" w:customStyle="1" w:styleId="afffe">
    <w:name w:val="Интерактивный заголовок"/>
    <w:basedOn w:val="18"/>
    <w:next w:val="a"/>
    <w:uiPriority w:val="99"/>
    <w:rsid w:val="00C07C82"/>
    <w:rPr>
      <w:u w:val="single"/>
    </w:rPr>
  </w:style>
  <w:style w:type="paragraph" w:customStyle="1" w:styleId="affff">
    <w:name w:val="Текст информации об изменениях"/>
    <w:basedOn w:val="a"/>
    <w:next w:val="a"/>
    <w:uiPriority w:val="99"/>
    <w:rsid w:val="00C07C82"/>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fff0">
    <w:name w:val="Информация об изменениях"/>
    <w:basedOn w:val="affff"/>
    <w:next w:val="a"/>
    <w:uiPriority w:val="99"/>
    <w:rsid w:val="00C07C82"/>
    <w:pPr>
      <w:spacing w:before="180"/>
      <w:ind w:left="360" w:right="360" w:firstLine="0"/>
    </w:pPr>
    <w:rPr>
      <w:shd w:val="clear" w:color="auto" w:fill="EAEFED"/>
    </w:rPr>
  </w:style>
  <w:style w:type="paragraph" w:customStyle="1" w:styleId="affff1">
    <w:name w:val="Текст (справка)"/>
    <w:basedOn w:val="a"/>
    <w:next w:val="a"/>
    <w:uiPriority w:val="99"/>
    <w:rsid w:val="00C07C82"/>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Комментарий"/>
    <w:basedOn w:val="affff1"/>
    <w:next w:val="a"/>
    <w:uiPriority w:val="99"/>
    <w:rsid w:val="00C07C82"/>
    <w:pPr>
      <w:spacing w:before="75"/>
      <w:ind w:right="0"/>
      <w:jc w:val="both"/>
    </w:pPr>
    <w:rPr>
      <w:color w:val="353842"/>
      <w:shd w:val="clear" w:color="auto" w:fill="F0F0F0"/>
    </w:rPr>
  </w:style>
  <w:style w:type="paragraph" w:customStyle="1" w:styleId="affff3">
    <w:name w:val="Информация об изменениях документа"/>
    <w:basedOn w:val="affff2"/>
    <w:next w:val="a"/>
    <w:uiPriority w:val="99"/>
    <w:rsid w:val="00C07C82"/>
    <w:rPr>
      <w:i/>
      <w:iCs/>
    </w:rPr>
  </w:style>
  <w:style w:type="paragraph" w:customStyle="1" w:styleId="affff4">
    <w:name w:val="Текст (лев. подпись)"/>
    <w:basedOn w:val="a"/>
    <w:next w:val="a"/>
    <w:uiPriority w:val="99"/>
    <w:rsid w:val="00C07C8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
    <w:uiPriority w:val="99"/>
    <w:rsid w:val="00C07C82"/>
    <w:rPr>
      <w:sz w:val="14"/>
      <w:szCs w:val="14"/>
    </w:rPr>
  </w:style>
  <w:style w:type="paragraph" w:customStyle="1" w:styleId="affff6">
    <w:name w:val="Текст (прав. подпись)"/>
    <w:basedOn w:val="a"/>
    <w:next w:val="a"/>
    <w:uiPriority w:val="99"/>
    <w:rsid w:val="00C07C8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
    <w:uiPriority w:val="99"/>
    <w:rsid w:val="00C07C82"/>
    <w:rPr>
      <w:sz w:val="14"/>
      <w:szCs w:val="14"/>
    </w:rPr>
  </w:style>
  <w:style w:type="paragraph" w:customStyle="1" w:styleId="affff8">
    <w:name w:val="Комментарий пользователя"/>
    <w:basedOn w:val="affff2"/>
    <w:next w:val="a"/>
    <w:uiPriority w:val="99"/>
    <w:rsid w:val="00C07C82"/>
    <w:pPr>
      <w:jc w:val="left"/>
    </w:pPr>
    <w:rPr>
      <w:shd w:val="clear" w:color="auto" w:fill="FFDFE0"/>
    </w:rPr>
  </w:style>
  <w:style w:type="paragraph" w:customStyle="1" w:styleId="affff9">
    <w:name w:val="Куда обратиться?"/>
    <w:basedOn w:val="afff"/>
    <w:next w:val="a"/>
    <w:uiPriority w:val="99"/>
    <w:rsid w:val="00C07C82"/>
  </w:style>
  <w:style w:type="paragraph" w:customStyle="1" w:styleId="affffa">
    <w:name w:val="Моноширинный"/>
    <w:basedOn w:val="a"/>
    <w:next w:val="a"/>
    <w:uiPriority w:val="99"/>
    <w:rsid w:val="00C07C8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fb">
    <w:name w:val="Найденные слова"/>
    <w:uiPriority w:val="99"/>
    <w:rsid w:val="00C07C82"/>
    <w:rPr>
      <w:color w:val="26282F"/>
      <w:shd w:val="clear" w:color="auto" w:fill="FFF580"/>
    </w:rPr>
  </w:style>
  <w:style w:type="character" w:customStyle="1" w:styleId="affffc">
    <w:name w:val="Не вступил в силу"/>
    <w:uiPriority w:val="99"/>
    <w:rsid w:val="00C07C82"/>
    <w:rPr>
      <w:color w:val="000000"/>
      <w:shd w:val="clear" w:color="auto" w:fill="D8EDE8"/>
    </w:rPr>
  </w:style>
  <w:style w:type="paragraph" w:customStyle="1" w:styleId="affffd">
    <w:name w:val="Необходимые документы"/>
    <w:basedOn w:val="afff"/>
    <w:next w:val="a"/>
    <w:uiPriority w:val="99"/>
    <w:rsid w:val="00C07C82"/>
    <w:pPr>
      <w:ind w:firstLine="118"/>
    </w:pPr>
  </w:style>
  <w:style w:type="paragraph" w:customStyle="1" w:styleId="affffe">
    <w:name w:val="Нормальный (таблица)"/>
    <w:basedOn w:val="a"/>
    <w:next w:val="a"/>
    <w:uiPriority w:val="99"/>
    <w:rsid w:val="00C07C8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
    <w:name w:val="Таблицы (моноширинный)"/>
    <w:basedOn w:val="a"/>
    <w:next w:val="a"/>
    <w:uiPriority w:val="99"/>
    <w:rsid w:val="00C07C8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f0">
    <w:name w:val="Оглавление"/>
    <w:basedOn w:val="afffff"/>
    <w:next w:val="a"/>
    <w:uiPriority w:val="99"/>
    <w:rsid w:val="00C07C82"/>
    <w:pPr>
      <w:ind w:left="140"/>
    </w:pPr>
  </w:style>
  <w:style w:type="character" w:customStyle="1" w:styleId="afffff1">
    <w:name w:val="Опечатки"/>
    <w:uiPriority w:val="99"/>
    <w:rsid w:val="00C07C82"/>
    <w:rPr>
      <w:color w:val="FF0000"/>
    </w:rPr>
  </w:style>
  <w:style w:type="paragraph" w:customStyle="1" w:styleId="afffff2">
    <w:name w:val="Переменная часть"/>
    <w:basedOn w:val="afff5"/>
    <w:next w:val="a"/>
    <w:uiPriority w:val="99"/>
    <w:rsid w:val="00C07C82"/>
    <w:rPr>
      <w:sz w:val="18"/>
      <w:szCs w:val="18"/>
    </w:rPr>
  </w:style>
  <w:style w:type="paragraph" w:customStyle="1" w:styleId="afffff3">
    <w:name w:val="Подвал для информации об изменениях"/>
    <w:basedOn w:val="1"/>
    <w:next w:val="a"/>
    <w:uiPriority w:val="99"/>
    <w:rsid w:val="00C07C82"/>
    <w:pPr>
      <w:keepNext w:val="0"/>
      <w:widowControl w:val="0"/>
      <w:autoSpaceDE w:val="0"/>
      <w:autoSpaceDN w:val="0"/>
      <w:adjustRightInd w:val="0"/>
      <w:spacing w:before="108" w:after="108" w:line="240" w:lineRule="auto"/>
      <w:outlineLvl w:val="9"/>
    </w:pPr>
    <w:rPr>
      <w:rFonts w:ascii="Arial" w:hAnsi="Arial" w:cs="Arial"/>
      <w:b w:val="0"/>
      <w:color w:val="26282F"/>
      <w:sz w:val="18"/>
      <w:szCs w:val="18"/>
      <w:lang w:val="ru-RU" w:eastAsia="ru-RU"/>
    </w:rPr>
  </w:style>
  <w:style w:type="paragraph" w:customStyle="1" w:styleId="afffff4">
    <w:name w:val="Подзаголовок для информации об изменениях"/>
    <w:basedOn w:val="affff"/>
    <w:next w:val="a"/>
    <w:uiPriority w:val="99"/>
    <w:rsid w:val="00C07C82"/>
    <w:rPr>
      <w:b/>
      <w:bCs/>
    </w:rPr>
  </w:style>
  <w:style w:type="paragraph" w:customStyle="1" w:styleId="afffff5">
    <w:name w:val="Подчёркнуный текст"/>
    <w:basedOn w:val="a"/>
    <w:next w:val="a"/>
    <w:uiPriority w:val="99"/>
    <w:rsid w:val="00C07C8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6">
    <w:name w:val="Постоянная часть"/>
    <w:basedOn w:val="afff5"/>
    <w:next w:val="a"/>
    <w:uiPriority w:val="99"/>
    <w:rsid w:val="00C07C82"/>
    <w:rPr>
      <w:sz w:val="20"/>
      <w:szCs w:val="20"/>
    </w:rPr>
  </w:style>
  <w:style w:type="paragraph" w:customStyle="1" w:styleId="afffff7">
    <w:name w:val="Прижатый влево"/>
    <w:basedOn w:val="a"/>
    <w:next w:val="a"/>
    <w:uiPriority w:val="99"/>
    <w:rsid w:val="00C07C8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8">
    <w:name w:val="Пример."/>
    <w:basedOn w:val="afff"/>
    <w:next w:val="a"/>
    <w:uiPriority w:val="99"/>
    <w:rsid w:val="00C07C82"/>
  </w:style>
  <w:style w:type="paragraph" w:customStyle="1" w:styleId="afffff9">
    <w:name w:val="Примечание."/>
    <w:basedOn w:val="afff"/>
    <w:next w:val="a"/>
    <w:uiPriority w:val="99"/>
    <w:rsid w:val="00C07C82"/>
  </w:style>
  <w:style w:type="character" w:customStyle="1" w:styleId="afffffa">
    <w:name w:val="Продолжение ссылки"/>
    <w:uiPriority w:val="99"/>
    <w:rsid w:val="00C07C82"/>
  </w:style>
  <w:style w:type="paragraph" w:customStyle="1" w:styleId="afffffb">
    <w:name w:val="Словарная статья"/>
    <w:basedOn w:val="a"/>
    <w:next w:val="a"/>
    <w:uiPriority w:val="99"/>
    <w:rsid w:val="00C07C82"/>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fc">
    <w:name w:val="Сравнение редакций"/>
    <w:uiPriority w:val="99"/>
    <w:rsid w:val="00C07C82"/>
    <w:rPr>
      <w:color w:val="26282F"/>
    </w:rPr>
  </w:style>
  <w:style w:type="character" w:customStyle="1" w:styleId="afffffd">
    <w:name w:val="Сравнение редакций. Добавленный фрагмент"/>
    <w:uiPriority w:val="99"/>
    <w:rsid w:val="00C07C82"/>
    <w:rPr>
      <w:color w:val="000000"/>
      <w:shd w:val="clear" w:color="auto" w:fill="C1D7FF"/>
    </w:rPr>
  </w:style>
  <w:style w:type="character" w:customStyle="1" w:styleId="afffffe">
    <w:name w:val="Сравнение редакций. Удаленный фрагмент"/>
    <w:uiPriority w:val="99"/>
    <w:rsid w:val="00C07C82"/>
    <w:rPr>
      <w:color w:val="000000"/>
      <w:shd w:val="clear" w:color="auto" w:fill="C4C413"/>
    </w:rPr>
  </w:style>
  <w:style w:type="paragraph" w:customStyle="1" w:styleId="affffff">
    <w:name w:val="Ссылка на официальную публикацию"/>
    <w:basedOn w:val="a"/>
    <w:next w:val="a"/>
    <w:uiPriority w:val="99"/>
    <w:rsid w:val="00C07C8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ff0">
    <w:name w:val="Текст в таблице"/>
    <w:basedOn w:val="affffe"/>
    <w:next w:val="a"/>
    <w:uiPriority w:val="99"/>
    <w:rsid w:val="00C07C82"/>
    <w:pPr>
      <w:ind w:firstLine="500"/>
    </w:pPr>
  </w:style>
  <w:style w:type="paragraph" w:customStyle="1" w:styleId="affffff1">
    <w:name w:val="Текст ЭР (см. также)"/>
    <w:basedOn w:val="a"/>
    <w:next w:val="a"/>
    <w:uiPriority w:val="99"/>
    <w:rsid w:val="00C07C82"/>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fff2">
    <w:name w:val="Технический комментарий"/>
    <w:basedOn w:val="a"/>
    <w:next w:val="a"/>
    <w:uiPriority w:val="99"/>
    <w:rsid w:val="00C07C82"/>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f3">
    <w:name w:val="Утратил силу"/>
    <w:uiPriority w:val="99"/>
    <w:rsid w:val="00C07C82"/>
    <w:rPr>
      <w:strike/>
      <w:color w:val="666600"/>
    </w:rPr>
  </w:style>
  <w:style w:type="paragraph" w:customStyle="1" w:styleId="affffff4">
    <w:name w:val="Формула"/>
    <w:basedOn w:val="a"/>
    <w:next w:val="a"/>
    <w:uiPriority w:val="99"/>
    <w:rsid w:val="00C07C82"/>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fff5">
    <w:name w:val="Центрированный (таблица)"/>
    <w:basedOn w:val="affffe"/>
    <w:next w:val="a"/>
    <w:uiPriority w:val="99"/>
    <w:rsid w:val="00C07C82"/>
    <w:pPr>
      <w:jc w:val="center"/>
    </w:pPr>
  </w:style>
  <w:style w:type="paragraph" w:customStyle="1" w:styleId="-">
    <w:name w:val="ЭР-содержание (правое окно)"/>
    <w:basedOn w:val="a"/>
    <w:next w:val="a"/>
    <w:uiPriority w:val="99"/>
    <w:rsid w:val="00C07C82"/>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table" w:customStyle="1" w:styleId="19">
    <w:name w:val="Сетка таблицы1"/>
    <w:basedOn w:val="a1"/>
    <w:next w:val="a6"/>
    <w:uiPriority w:val="59"/>
    <w:rsid w:val="00C07C8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6"/>
    <w:uiPriority w:val="59"/>
    <w:rsid w:val="00C07C8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1"/>
    <w:basedOn w:val="a"/>
    <w:next w:val="a"/>
    <w:rsid w:val="00C07C82"/>
    <w:pPr>
      <w:widowControl w:val="0"/>
      <w:numPr>
        <w:numId w:val="5"/>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affffff6">
    <w:name w:val="Название проектного документа"/>
    <w:basedOn w:val="a"/>
    <w:uiPriority w:val="99"/>
    <w:rsid w:val="00C07C82"/>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25">
    <w:name w:val="Основной текст2"/>
    <w:uiPriority w:val="99"/>
    <w:rsid w:val="00CF7C52"/>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styleId="affffff7">
    <w:name w:val="Unresolved Mention"/>
    <w:basedOn w:val="a0"/>
    <w:uiPriority w:val="99"/>
    <w:semiHidden/>
    <w:unhideWhenUsed/>
    <w:rsid w:val="00CF7C52"/>
    <w:rPr>
      <w:color w:val="605E5C"/>
      <w:shd w:val="clear" w:color="auto" w:fill="E1DFDD"/>
    </w:rPr>
  </w:style>
  <w:style w:type="numbering" w:customStyle="1" w:styleId="34">
    <w:name w:val="Нет списка3"/>
    <w:next w:val="a2"/>
    <w:uiPriority w:val="99"/>
    <w:semiHidden/>
    <w:unhideWhenUsed/>
    <w:rsid w:val="009F4D6E"/>
  </w:style>
  <w:style w:type="paragraph" w:customStyle="1" w:styleId="msonormal0">
    <w:name w:val="msonormal"/>
    <w:basedOn w:val="a"/>
    <w:uiPriority w:val="99"/>
    <w:semiHidden/>
    <w:rsid w:val="009F4D6E"/>
    <w:pPr>
      <w:suppressAutoHyphens/>
      <w:spacing w:after="200" w:line="276" w:lineRule="auto"/>
    </w:pPr>
    <w:rPr>
      <w:rFonts w:ascii="Times New Roman" w:eastAsia="Times New Roman" w:hAnsi="Times New Roman" w:cs="Times New Roman"/>
      <w:sz w:val="24"/>
      <w:szCs w:val="24"/>
      <w:lang w:eastAsia="zh-CN"/>
    </w:rPr>
  </w:style>
  <w:style w:type="paragraph" w:styleId="affffff8">
    <w:name w:val="caption"/>
    <w:basedOn w:val="a"/>
    <w:uiPriority w:val="99"/>
    <w:semiHidden/>
    <w:unhideWhenUsed/>
    <w:qFormat/>
    <w:rsid w:val="009F4D6E"/>
    <w:pPr>
      <w:suppressLineNumbers/>
      <w:suppressAutoHyphens/>
      <w:spacing w:before="120" w:after="120" w:line="276" w:lineRule="auto"/>
    </w:pPr>
    <w:rPr>
      <w:rFonts w:ascii="Calibri" w:eastAsia="Times New Roman" w:hAnsi="Calibri" w:cs="FreeSans"/>
      <w:i/>
      <w:iCs/>
      <w:sz w:val="24"/>
      <w:szCs w:val="24"/>
      <w:lang w:eastAsia="zh-CN"/>
    </w:rPr>
  </w:style>
  <w:style w:type="paragraph" w:styleId="affffff9">
    <w:name w:val="List"/>
    <w:basedOn w:val="a"/>
    <w:uiPriority w:val="99"/>
    <w:semiHidden/>
    <w:unhideWhenUsed/>
    <w:rsid w:val="009F4D6E"/>
    <w:pPr>
      <w:suppressAutoHyphens/>
      <w:spacing w:after="0" w:line="240" w:lineRule="auto"/>
      <w:ind w:left="283" w:hanging="283"/>
    </w:pPr>
    <w:rPr>
      <w:rFonts w:ascii="Times New Roman" w:eastAsia="Times New Roman" w:hAnsi="Times New Roman" w:cs="Times New Roman"/>
      <w:sz w:val="24"/>
      <w:szCs w:val="24"/>
      <w:lang w:eastAsia="zh-CN"/>
    </w:rPr>
  </w:style>
  <w:style w:type="character" w:customStyle="1" w:styleId="aff8">
    <w:name w:val="Без интервала Знак"/>
    <w:link w:val="aff7"/>
    <w:locked/>
    <w:rsid w:val="009F4D6E"/>
    <w:rPr>
      <w:rFonts w:ascii="Calibri" w:eastAsia="Times New Roman" w:hAnsi="Calibri" w:cs="Times New Roman"/>
      <w:lang w:eastAsia="ru-RU"/>
    </w:rPr>
  </w:style>
  <w:style w:type="paragraph" w:customStyle="1" w:styleId="1a">
    <w:name w:val="Указатель1"/>
    <w:basedOn w:val="a"/>
    <w:uiPriority w:val="99"/>
    <w:semiHidden/>
    <w:rsid w:val="009F4D6E"/>
    <w:pPr>
      <w:suppressLineNumbers/>
      <w:suppressAutoHyphens/>
      <w:spacing w:after="200" w:line="276" w:lineRule="auto"/>
    </w:pPr>
    <w:rPr>
      <w:rFonts w:ascii="Calibri" w:eastAsia="Times New Roman" w:hAnsi="Calibri" w:cs="FreeSans"/>
      <w:lang w:eastAsia="zh-CN"/>
    </w:rPr>
  </w:style>
  <w:style w:type="paragraph" w:customStyle="1" w:styleId="1b">
    <w:name w:val="Схема документа1"/>
    <w:basedOn w:val="a"/>
    <w:uiPriority w:val="99"/>
    <w:semiHidden/>
    <w:rsid w:val="009F4D6E"/>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uiPriority w:val="99"/>
    <w:semiHidden/>
    <w:rsid w:val="009F4D6E"/>
    <w:pPr>
      <w:suppressAutoHyphens/>
      <w:spacing w:after="0" w:line="240" w:lineRule="auto"/>
    </w:pPr>
    <w:rPr>
      <w:rFonts w:ascii="Arial" w:eastAsia="Times New Roman" w:hAnsi="Arial" w:cs="Arial"/>
      <w:b/>
      <w:bCs/>
      <w:sz w:val="24"/>
      <w:szCs w:val="24"/>
      <w:lang w:eastAsia="zh-CN"/>
    </w:rPr>
  </w:style>
  <w:style w:type="paragraph" w:customStyle="1" w:styleId="1c">
    <w:name w:val="Знак1 Знак Знак Знак"/>
    <w:basedOn w:val="a"/>
    <w:uiPriority w:val="99"/>
    <w:semiHidden/>
    <w:rsid w:val="009F4D6E"/>
    <w:pPr>
      <w:suppressAutoHyphens/>
      <w:spacing w:line="240" w:lineRule="exact"/>
    </w:pPr>
    <w:rPr>
      <w:rFonts w:ascii="Verdana" w:eastAsia="Times New Roman" w:hAnsi="Verdana" w:cs="Verdana"/>
      <w:sz w:val="20"/>
      <w:szCs w:val="20"/>
      <w:lang w:val="en-US" w:eastAsia="zh-CN"/>
    </w:rPr>
  </w:style>
  <w:style w:type="paragraph" w:customStyle="1" w:styleId="310">
    <w:name w:val="Основной текст 31"/>
    <w:basedOn w:val="a"/>
    <w:uiPriority w:val="99"/>
    <w:semiHidden/>
    <w:rsid w:val="009F4D6E"/>
    <w:pPr>
      <w:suppressAutoHyphens/>
      <w:spacing w:after="120" w:line="276" w:lineRule="auto"/>
    </w:pPr>
    <w:rPr>
      <w:rFonts w:ascii="Calibri" w:eastAsia="Times New Roman" w:hAnsi="Calibri" w:cs="Times New Roman"/>
      <w:sz w:val="16"/>
      <w:szCs w:val="16"/>
      <w:lang w:eastAsia="zh-CN"/>
    </w:rPr>
  </w:style>
  <w:style w:type="paragraph" w:customStyle="1" w:styleId="ConsNormal">
    <w:name w:val="ConsNormal"/>
    <w:uiPriority w:val="99"/>
    <w:semiHidden/>
    <w:rsid w:val="009F4D6E"/>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1d">
    <w:name w:val="Название объекта1"/>
    <w:basedOn w:val="a"/>
    <w:next w:val="a"/>
    <w:uiPriority w:val="99"/>
    <w:semiHidden/>
    <w:rsid w:val="009F4D6E"/>
    <w:pPr>
      <w:suppressAutoHyphens/>
      <w:spacing w:after="0" w:line="240" w:lineRule="auto"/>
      <w:jc w:val="center"/>
    </w:pPr>
    <w:rPr>
      <w:rFonts w:ascii="Times New Roman" w:eastAsia="Times New Roman" w:hAnsi="Times New Roman" w:cs="Times New Roman"/>
      <w:b/>
      <w:bCs/>
      <w:sz w:val="24"/>
      <w:szCs w:val="24"/>
      <w:lang w:eastAsia="zh-CN"/>
    </w:rPr>
  </w:style>
  <w:style w:type="paragraph" w:customStyle="1" w:styleId="1e">
    <w:name w:val="Текст примечания1"/>
    <w:basedOn w:val="a"/>
    <w:uiPriority w:val="99"/>
    <w:semiHidden/>
    <w:rsid w:val="009F4D6E"/>
    <w:pPr>
      <w:suppressAutoHyphens/>
      <w:spacing w:after="200" w:line="276" w:lineRule="auto"/>
    </w:pPr>
    <w:rPr>
      <w:rFonts w:ascii="Calibri" w:eastAsia="Times New Roman" w:hAnsi="Calibri" w:cs="Times New Roman"/>
      <w:sz w:val="20"/>
      <w:szCs w:val="20"/>
      <w:lang w:eastAsia="zh-CN"/>
    </w:rPr>
  </w:style>
  <w:style w:type="paragraph" w:customStyle="1" w:styleId="printr">
    <w:name w:val="printr"/>
    <w:basedOn w:val="a"/>
    <w:uiPriority w:val="99"/>
    <w:semiHidden/>
    <w:rsid w:val="009F4D6E"/>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fffffa">
    <w:name w:val="Содержимое таблицы"/>
    <w:basedOn w:val="a"/>
    <w:uiPriority w:val="99"/>
    <w:semiHidden/>
    <w:rsid w:val="009F4D6E"/>
    <w:pPr>
      <w:suppressLineNumbers/>
      <w:suppressAutoHyphens/>
      <w:spacing w:after="200" w:line="276" w:lineRule="auto"/>
    </w:pPr>
    <w:rPr>
      <w:rFonts w:ascii="Calibri" w:eastAsia="Times New Roman" w:hAnsi="Calibri" w:cs="Times New Roman"/>
      <w:lang w:eastAsia="zh-CN"/>
    </w:rPr>
  </w:style>
  <w:style w:type="paragraph" w:customStyle="1" w:styleId="affffffb">
    <w:name w:val="Заголовок таблицы"/>
    <w:basedOn w:val="affffffa"/>
    <w:uiPriority w:val="99"/>
    <w:semiHidden/>
    <w:rsid w:val="009F4D6E"/>
    <w:pPr>
      <w:jc w:val="center"/>
    </w:pPr>
    <w:rPr>
      <w:b/>
      <w:bCs/>
    </w:rPr>
  </w:style>
  <w:style w:type="paragraph" w:customStyle="1" w:styleId="111">
    <w:name w:val="Рег. 1.1.1"/>
    <w:basedOn w:val="a"/>
    <w:uiPriority w:val="99"/>
    <w:semiHidden/>
    <w:rsid w:val="009F4D6E"/>
    <w:pPr>
      <w:spacing w:after="0" w:line="276" w:lineRule="auto"/>
      <w:jc w:val="both"/>
    </w:pPr>
    <w:rPr>
      <w:rFonts w:ascii="Times New Roman" w:eastAsia="Times New Roman" w:hAnsi="Times New Roman" w:cs="Times New Roman"/>
      <w:color w:val="000000"/>
      <w:sz w:val="28"/>
      <w:szCs w:val="20"/>
      <w:lang w:eastAsia="ru-RU"/>
    </w:rPr>
  </w:style>
  <w:style w:type="character" w:customStyle="1" w:styleId="WW8Num1z0">
    <w:name w:val="WW8Num1z0"/>
    <w:rsid w:val="009F4D6E"/>
    <w:rPr>
      <w:rFonts w:ascii="Vladimir Script" w:hAnsi="Vladimir Script" w:cs="Vladimir Script" w:hint="default"/>
    </w:rPr>
  </w:style>
  <w:style w:type="character" w:customStyle="1" w:styleId="WW8Num1z1">
    <w:name w:val="WW8Num1z1"/>
    <w:rsid w:val="009F4D6E"/>
    <w:rPr>
      <w:rFonts w:ascii="Courier New" w:hAnsi="Courier New" w:cs="Courier New" w:hint="default"/>
    </w:rPr>
  </w:style>
  <w:style w:type="character" w:customStyle="1" w:styleId="WW8Num1z2">
    <w:name w:val="WW8Num1z2"/>
    <w:rsid w:val="009F4D6E"/>
    <w:rPr>
      <w:rFonts w:ascii="Wingdings" w:hAnsi="Wingdings" w:cs="Wingdings" w:hint="default"/>
    </w:rPr>
  </w:style>
  <w:style w:type="character" w:customStyle="1" w:styleId="WW8Num1z3">
    <w:name w:val="WW8Num1z3"/>
    <w:rsid w:val="009F4D6E"/>
    <w:rPr>
      <w:rFonts w:ascii="Symbol" w:hAnsi="Symbol" w:cs="Symbol" w:hint="default"/>
    </w:rPr>
  </w:style>
  <w:style w:type="character" w:customStyle="1" w:styleId="WW8Num2z0">
    <w:name w:val="WW8Num2z0"/>
    <w:rsid w:val="009F4D6E"/>
    <w:rPr>
      <w:rFonts w:ascii="Vladimir Script" w:hAnsi="Vladimir Script" w:cs="Vladimir Script" w:hint="default"/>
    </w:rPr>
  </w:style>
  <w:style w:type="character" w:customStyle="1" w:styleId="WW8Num2z1">
    <w:name w:val="WW8Num2z1"/>
    <w:rsid w:val="009F4D6E"/>
    <w:rPr>
      <w:rFonts w:ascii="Courier New" w:hAnsi="Courier New" w:cs="Courier New" w:hint="default"/>
    </w:rPr>
  </w:style>
  <w:style w:type="character" w:customStyle="1" w:styleId="WW8Num2z2">
    <w:name w:val="WW8Num2z2"/>
    <w:rsid w:val="009F4D6E"/>
    <w:rPr>
      <w:rFonts w:ascii="Wingdings" w:hAnsi="Wingdings" w:cs="Wingdings" w:hint="default"/>
    </w:rPr>
  </w:style>
  <w:style w:type="character" w:customStyle="1" w:styleId="WW8Num2z3">
    <w:name w:val="WW8Num2z3"/>
    <w:rsid w:val="009F4D6E"/>
    <w:rPr>
      <w:rFonts w:ascii="Symbol" w:hAnsi="Symbol" w:cs="Symbol" w:hint="default"/>
    </w:rPr>
  </w:style>
  <w:style w:type="character" w:customStyle="1" w:styleId="WW8Num3z0">
    <w:name w:val="WW8Num3z0"/>
    <w:rsid w:val="009F4D6E"/>
    <w:rPr>
      <w:rFonts w:ascii="Times New Roman" w:hAnsi="Times New Roman" w:cs="Times New Roman" w:hint="default"/>
    </w:rPr>
  </w:style>
  <w:style w:type="character" w:customStyle="1" w:styleId="WW8Num4z0">
    <w:name w:val="WW8Num4z0"/>
    <w:rsid w:val="009F4D6E"/>
    <w:rPr>
      <w:b w:val="0"/>
      <w:bCs w:val="0"/>
    </w:rPr>
  </w:style>
  <w:style w:type="character" w:customStyle="1" w:styleId="WW8Num4z1">
    <w:name w:val="WW8Num4z1"/>
    <w:rsid w:val="009F4D6E"/>
  </w:style>
  <w:style w:type="character" w:customStyle="1" w:styleId="WW8Num4z2">
    <w:name w:val="WW8Num4z2"/>
    <w:rsid w:val="009F4D6E"/>
  </w:style>
  <w:style w:type="character" w:customStyle="1" w:styleId="WW8Num4z3">
    <w:name w:val="WW8Num4z3"/>
    <w:rsid w:val="009F4D6E"/>
  </w:style>
  <w:style w:type="character" w:customStyle="1" w:styleId="WW8Num4z4">
    <w:name w:val="WW8Num4z4"/>
    <w:rsid w:val="009F4D6E"/>
  </w:style>
  <w:style w:type="character" w:customStyle="1" w:styleId="WW8Num4z5">
    <w:name w:val="WW8Num4z5"/>
    <w:rsid w:val="009F4D6E"/>
  </w:style>
  <w:style w:type="character" w:customStyle="1" w:styleId="WW8Num4z6">
    <w:name w:val="WW8Num4z6"/>
    <w:rsid w:val="009F4D6E"/>
  </w:style>
  <w:style w:type="character" w:customStyle="1" w:styleId="WW8Num4z7">
    <w:name w:val="WW8Num4z7"/>
    <w:rsid w:val="009F4D6E"/>
  </w:style>
  <w:style w:type="character" w:customStyle="1" w:styleId="WW8Num4z8">
    <w:name w:val="WW8Num4z8"/>
    <w:rsid w:val="009F4D6E"/>
  </w:style>
  <w:style w:type="character" w:customStyle="1" w:styleId="WW8Num5z0">
    <w:name w:val="WW8Num5z0"/>
    <w:rsid w:val="009F4D6E"/>
    <w:rPr>
      <w:rFonts w:ascii="Times New Roman" w:hAnsi="Times New Roman" w:cs="Times New Roman" w:hint="default"/>
    </w:rPr>
  </w:style>
  <w:style w:type="character" w:customStyle="1" w:styleId="WW8Num5z1">
    <w:name w:val="WW8Num5z1"/>
    <w:rsid w:val="009F4D6E"/>
    <w:rPr>
      <w:rFonts w:ascii="Times New Roman" w:hAnsi="Times New Roman" w:cs="Times New Roman" w:hint="default"/>
      <w:b w:val="0"/>
      <w:bCs w:val="0"/>
    </w:rPr>
  </w:style>
  <w:style w:type="character" w:customStyle="1" w:styleId="WW8Num6z0">
    <w:name w:val="WW8Num6z0"/>
    <w:rsid w:val="009F4D6E"/>
    <w:rPr>
      <w:rFonts w:ascii="Times New Roman" w:hAnsi="Times New Roman" w:cs="Times New Roman" w:hint="default"/>
      <w:i w:val="0"/>
      <w:iCs w:val="0"/>
    </w:rPr>
  </w:style>
  <w:style w:type="character" w:customStyle="1" w:styleId="WW8Num6z1">
    <w:name w:val="WW8Num6z1"/>
    <w:rsid w:val="009F4D6E"/>
    <w:rPr>
      <w:rFonts w:ascii="Times New Roman" w:hAnsi="Times New Roman" w:cs="Times New Roman" w:hint="default"/>
    </w:rPr>
  </w:style>
  <w:style w:type="character" w:customStyle="1" w:styleId="WW8Num7z0">
    <w:name w:val="WW8Num7z0"/>
    <w:rsid w:val="009F4D6E"/>
    <w:rPr>
      <w:rFonts w:ascii="Times New Roman" w:hAnsi="Times New Roman" w:cs="Times New Roman" w:hint="default"/>
      <w:i w:val="0"/>
      <w:iCs w:val="0"/>
    </w:rPr>
  </w:style>
  <w:style w:type="character" w:customStyle="1" w:styleId="WW8Num8z0">
    <w:name w:val="WW8Num8z0"/>
    <w:rsid w:val="009F4D6E"/>
    <w:rPr>
      <w:rFonts w:ascii="Times New Roman" w:hAnsi="Times New Roman" w:cs="Times New Roman" w:hint="default"/>
    </w:rPr>
  </w:style>
  <w:style w:type="character" w:customStyle="1" w:styleId="WW8Num9z0">
    <w:name w:val="WW8Num9z0"/>
    <w:rsid w:val="009F4D6E"/>
    <w:rPr>
      <w:rFonts w:ascii="Times New Roman" w:hAnsi="Times New Roman" w:cs="Times New Roman" w:hint="default"/>
    </w:rPr>
  </w:style>
  <w:style w:type="character" w:customStyle="1" w:styleId="WW8Num10z0">
    <w:name w:val="WW8Num10z0"/>
    <w:rsid w:val="009F4D6E"/>
    <w:rPr>
      <w:rFonts w:ascii="Vladimir Script" w:hAnsi="Vladimir Script" w:cs="Vladimir Script" w:hint="default"/>
    </w:rPr>
  </w:style>
  <w:style w:type="character" w:customStyle="1" w:styleId="WW8Num10z1">
    <w:name w:val="WW8Num10z1"/>
    <w:rsid w:val="009F4D6E"/>
    <w:rPr>
      <w:rFonts w:ascii="Courier New" w:hAnsi="Courier New" w:cs="Courier New" w:hint="default"/>
    </w:rPr>
  </w:style>
  <w:style w:type="character" w:customStyle="1" w:styleId="WW8Num10z2">
    <w:name w:val="WW8Num10z2"/>
    <w:rsid w:val="009F4D6E"/>
    <w:rPr>
      <w:rFonts w:ascii="Wingdings" w:hAnsi="Wingdings" w:cs="Wingdings" w:hint="default"/>
    </w:rPr>
  </w:style>
  <w:style w:type="character" w:customStyle="1" w:styleId="WW8Num10z3">
    <w:name w:val="WW8Num10z3"/>
    <w:rsid w:val="009F4D6E"/>
    <w:rPr>
      <w:rFonts w:ascii="Symbol" w:hAnsi="Symbol" w:cs="Symbol" w:hint="default"/>
    </w:rPr>
  </w:style>
  <w:style w:type="character" w:customStyle="1" w:styleId="WW8Num11z0">
    <w:name w:val="WW8Num11z0"/>
    <w:rsid w:val="009F4D6E"/>
    <w:rPr>
      <w:rFonts w:ascii="Times New Roman" w:hAnsi="Times New Roman" w:cs="Times New Roman" w:hint="default"/>
    </w:rPr>
  </w:style>
  <w:style w:type="character" w:customStyle="1" w:styleId="WW8Num12z0">
    <w:name w:val="WW8Num12z0"/>
    <w:rsid w:val="009F4D6E"/>
    <w:rPr>
      <w:rFonts w:ascii="Vladimir Script" w:hAnsi="Vladimir Script" w:cs="Vladimir Script" w:hint="default"/>
    </w:rPr>
  </w:style>
  <w:style w:type="character" w:customStyle="1" w:styleId="WW8Num12z1">
    <w:name w:val="WW8Num12z1"/>
    <w:rsid w:val="009F4D6E"/>
    <w:rPr>
      <w:rFonts w:ascii="Courier New" w:hAnsi="Courier New" w:cs="Courier New" w:hint="default"/>
    </w:rPr>
  </w:style>
  <w:style w:type="character" w:customStyle="1" w:styleId="WW8Num12z2">
    <w:name w:val="WW8Num12z2"/>
    <w:rsid w:val="009F4D6E"/>
    <w:rPr>
      <w:rFonts w:ascii="Wingdings" w:hAnsi="Wingdings" w:cs="Wingdings" w:hint="default"/>
    </w:rPr>
  </w:style>
  <w:style w:type="character" w:customStyle="1" w:styleId="WW8Num12z3">
    <w:name w:val="WW8Num12z3"/>
    <w:rsid w:val="009F4D6E"/>
    <w:rPr>
      <w:rFonts w:ascii="Symbol" w:hAnsi="Symbol" w:cs="Symbol" w:hint="default"/>
    </w:rPr>
  </w:style>
  <w:style w:type="character" w:customStyle="1" w:styleId="WW8Num13z0">
    <w:name w:val="WW8Num13z0"/>
    <w:rsid w:val="009F4D6E"/>
  </w:style>
  <w:style w:type="character" w:customStyle="1" w:styleId="WW8Num13z1">
    <w:name w:val="WW8Num13z1"/>
    <w:rsid w:val="009F4D6E"/>
  </w:style>
  <w:style w:type="character" w:customStyle="1" w:styleId="WW8Num13z2">
    <w:name w:val="WW8Num13z2"/>
    <w:rsid w:val="009F4D6E"/>
  </w:style>
  <w:style w:type="character" w:customStyle="1" w:styleId="WW8Num13z3">
    <w:name w:val="WW8Num13z3"/>
    <w:rsid w:val="009F4D6E"/>
  </w:style>
  <w:style w:type="character" w:customStyle="1" w:styleId="WW8Num13z4">
    <w:name w:val="WW8Num13z4"/>
    <w:rsid w:val="009F4D6E"/>
  </w:style>
  <w:style w:type="character" w:customStyle="1" w:styleId="WW8Num13z5">
    <w:name w:val="WW8Num13z5"/>
    <w:rsid w:val="009F4D6E"/>
  </w:style>
  <w:style w:type="character" w:customStyle="1" w:styleId="WW8Num13z6">
    <w:name w:val="WW8Num13z6"/>
    <w:rsid w:val="009F4D6E"/>
  </w:style>
  <w:style w:type="character" w:customStyle="1" w:styleId="WW8Num13z7">
    <w:name w:val="WW8Num13z7"/>
    <w:rsid w:val="009F4D6E"/>
  </w:style>
  <w:style w:type="character" w:customStyle="1" w:styleId="WW8Num13z8">
    <w:name w:val="WW8Num13z8"/>
    <w:rsid w:val="009F4D6E"/>
  </w:style>
  <w:style w:type="character" w:customStyle="1" w:styleId="WW8Num14z0">
    <w:name w:val="WW8Num14z0"/>
    <w:rsid w:val="009F4D6E"/>
    <w:rPr>
      <w:rFonts w:ascii="Times New Roman" w:hAnsi="Times New Roman" w:cs="Times New Roman" w:hint="default"/>
    </w:rPr>
  </w:style>
  <w:style w:type="character" w:customStyle="1" w:styleId="WW8Num15z0">
    <w:name w:val="WW8Num15z0"/>
    <w:rsid w:val="009F4D6E"/>
    <w:rPr>
      <w:rFonts w:ascii="Times New Roman" w:hAnsi="Times New Roman" w:cs="Times New Roman" w:hint="default"/>
    </w:rPr>
  </w:style>
  <w:style w:type="character" w:customStyle="1" w:styleId="WW8Num16z0">
    <w:name w:val="WW8Num16z0"/>
    <w:rsid w:val="009F4D6E"/>
    <w:rPr>
      <w:rFonts w:ascii="Times New Roman" w:hAnsi="Times New Roman" w:cs="Times New Roman" w:hint="default"/>
    </w:rPr>
  </w:style>
  <w:style w:type="character" w:customStyle="1" w:styleId="WW8Num17z0">
    <w:name w:val="WW8Num17z0"/>
    <w:rsid w:val="009F4D6E"/>
  </w:style>
  <w:style w:type="character" w:customStyle="1" w:styleId="WW8Num17z1">
    <w:name w:val="WW8Num17z1"/>
    <w:rsid w:val="009F4D6E"/>
  </w:style>
  <w:style w:type="character" w:customStyle="1" w:styleId="WW8Num17z2">
    <w:name w:val="WW8Num17z2"/>
    <w:rsid w:val="009F4D6E"/>
  </w:style>
  <w:style w:type="character" w:customStyle="1" w:styleId="WW8Num17z3">
    <w:name w:val="WW8Num17z3"/>
    <w:rsid w:val="009F4D6E"/>
  </w:style>
  <w:style w:type="character" w:customStyle="1" w:styleId="WW8Num17z4">
    <w:name w:val="WW8Num17z4"/>
    <w:rsid w:val="009F4D6E"/>
  </w:style>
  <w:style w:type="character" w:customStyle="1" w:styleId="WW8Num17z5">
    <w:name w:val="WW8Num17z5"/>
    <w:rsid w:val="009F4D6E"/>
  </w:style>
  <w:style w:type="character" w:customStyle="1" w:styleId="WW8Num17z6">
    <w:name w:val="WW8Num17z6"/>
    <w:rsid w:val="009F4D6E"/>
  </w:style>
  <w:style w:type="character" w:customStyle="1" w:styleId="WW8Num17z7">
    <w:name w:val="WW8Num17z7"/>
    <w:rsid w:val="009F4D6E"/>
  </w:style>
  <w:style w:type="character" w:customStyle="1" w:styleId="WW8Num17z8">
    <w:name w:val="WW8Num17z8"/>
    <w:rsid w:val="009F4D6E"/>
  </w:style>
  <w:style w:type="character" w:customStyle="1" w:styleId="WW8Num18z0">
    <w:name w:val="WW8Num18z0"/>
    <w:rsid w:val="009F4D6E"/>
    <w:rPr>
      <w:rFonts w:ascii="Times New Roman" w:eastAsia="Times New Roman" w:hAnsi="Times New Roman" w:cs="Times New Roman" w:hint="default"/>
    </w:rPr>
  </w:style>
  <w:style w:type="character" w:customStyle="1" w:styleId="WW8Num18z1">
    <w:name w:val="WW8Num18z1"/>
    <w:rsid w:val="009F4D6E"/>
    <w:rPr>
      <w:rFonts w:ascii="Courier New" w:hAnsi="Courier New" w:cs="Courier New" w:hint="default"/>
    </w:rPr>
  </w:style>
  <w:style w:type="character" w:customStyle="1" w:styleId="WW8Num18z2">
    <w:name w:val="WW8Num18z2"/>
    <w:rsid w:val="009F4D6E"/>
    <w:rPr>
      <w:rFonts w:ascii="Wingdings" w:hAnsi="Wingdings" w:cs="Wingdings" w:hint="default"/>
    </w:rPr>
  </w:style>
  <w:style w:type="character" w:customStyle="1" w:styleId="WW8Num18z3">
    <w:name w:val="WW8Num18z3"/>
    <w:rsid w:val="009F4D6E"/>
    <w:rPr>
      <w:rFonts w:ascii="Symbol" w:hAnsi="Symbol" w:cs="Symbol" w:hint="default"/>
    </w:rPr>
  </w:style>
  <w:style w:type="character" w:customStyle="1" w:styleId="WW8Num19z0">
    <w:name w:val="WW8Num19z0"/>
    <w:rsid w:val="009F4D6E"/>
    <w:rPr>
      <w:rFonts w:ascii="Times New Roman" w:hAnsi="Times New Roman" w:cs="Times New Roman" w:hint="default"/>
      <w:b w:val="0"/>
      <w:bCs w:val="0"/>
    </w:rPr>
  </w:style>
  <w:style w:type="character" w:customStyle="1" w:styleId="WW8Num20z0">
    <w:name w:val="WW8Num20z0"/>
    <w:rsid w:val="009F4D6E"/>
    <w:rPr>
      <w:rFonts w:ascii="Times New Roman" w:hAnsi="Times New Roman" w:cs="Times New Roman" w:hint="default"/>
    </w:rPr>
  </w:style>
  <w:style w:type="character" w:customStyle="1" w:styleId="WW8Num21z0">
    <w:name w:val="WW8Num21z0"/>
    <w:rsid w:val="009F4D6E"/>
    <w:rPr>
      <w:rFonts w:ascii="Vladimir Script" w:hAnsi="Vladimir Script" w:cs="Vladimir Script" w:hint="default"/>
    </w:rPr>
  </w:style>
  <w:style w:type="character" w:customStyle="1" w:styleId="WW8Num21z1">
    <w:name w:val="WW8Num21z1"/>
    <w:rsid w:val="009F4D6E"/>
    <w:rPr>
      <w:rFonts w:ascii="Courier New" w:hAnsi="Courier New" w:cs="Courier New" w:hint="default"/>
    </w:rPr>
  </w:style>
  <w:style w:type="character" w:customStyle="1" w:styleId="WW8Num21z2">
    <w:name w:val="WW8Num21z2"/>
    <w:rsid w:val="009F4D6E"/>
    <w:rPr>
      <w:rFonts w:ascii="Wingdings" w:hAnsi="Wingdings" w:cs="Wingdings" w:hint="default"/>
    </w:rPr>
  </w:style>
  <w:style w:type="character" w:customStyle="1" w:styleId="WW8Num21z3">
    <w:name w:val="WW8Num21z3"/>
    <w:rsid w:val="009F4D6E"/>
    <w:rPr>
      <w:rFonts w:ascii="Symbol" w:hAnsi="Symbol" w:cs="Symbol" w:hint="default"/>
    </w:rPr>
  </w:style>
  <w:style w:type="character" w:customStyle="1" w:styleId="WW8Num22z0">
    <w:name w:val="WW8Num22z0"/>
    <w:rsid w:val="009F4D6E"/>
  </w:style>
  <w:style w:type="character" w:customStyle="1" w:styleId="WW8Num22z1">
    <w:name w:val="WW8Num22z1"/>
    <w:rsid w:val="009F4D6E"/>
  </w:style>
  <w:style w:type="character" w:customStyle="1" w:styleId="WW8Num22z2">
    <w:name w:val="WW8Num22z2"/>
    <w:rsid w:val="009F4D6E"/>
  </w:style>
  <w:style w:type="character" w:customStyle="1" w:styleId="WW8Num22z3">
    <w:name w:val="WW8Num22z3"/>
    <w:rsid w:val="009F4D6E"/>
  </w:style>
  <w:style w:type="character" w:customStyle="1" w:styleId="WW8Num22z4">
    <w:name w:val="WW8Num22z4"/>
    <w:rsid w:val="009F4D6E"/>
  </w:style>
  <w:style w:type="character" w:customStyle="1" w:styleId="WW8Num22z5">
    <w:name w:val="WW8Num22z5"/>
    <w:rsid w:val="009F4D6E"/>
  </w:style>
  <w:style w:type="character" w:customStyle="1" w:styleId="WW8Num22z6">
    <w:name w:val="WW8Num22z6"/>
    <w:rsid w:val="009F4D6E"/>
  </w:style>
  <w:style w:type="character" w:customStyle="1" w:styleId="WW8Num22z7">
    <w:name w:val="WW8Num22z7"/>
    <w:rsid w:val="009F4D6E"/>
  </w:style>
  <w:style w:type="character" w:customStyle="1" w:styleId="WW8Num22z8">
    <w:name w:val="WW8Num22z8"/>
    <w:rsid w:val="009F4D6E"/>
  </w:style>
  <w:style w:type="character" w:customStyle="1" w:styleId="WW8Num23z0">
    <w:name w:val="WW8Num23z0"/>
    <w:rsid w:val="009F4D6E"/>
    <w:rPr>
      <w:rFonts w:ascii="Times New Roman" w:hAnsi="Times New Roman" w:cs="Times New Roman" w:hint="default"/>
    </w:rPr>
  </w:style>
  <w:style w:type="character" w:customStyle="1" w:styleId="WW8Num23z1">
    <w:name w:val="WW8Num23z1"/>
    <w:rsid w:val="009F4D6E"/>
    <w:rPr>
      <w:rFonts w:ascii="Vladimir Script" w:hAnsi="Vladimir Script" w:cs="Vladimir Script" w:hint="default"/>
    </w:rPr>
  </w:style>
  <w:style w:type="character" w:customStyle="1" w:styleId="WW8Num24z0">
    <w:name w:val="WW8Num24z0"/>
    <w:rsid w:val="009F4D6E"/>
    <w:rPr>
      <w:rFonts w:ascii="Times New Roman" w:hAnsi="Times New Roman" w:cs="Times New Roman" w:hint="default"/>
    </w:rPr>
  </w:style>
  <w:style w:type="character" w:customStyle="1" w:styleId="WW8Num25z0">
    <w:name w:val="WW8Num25z0"/>
    <w:rsid w:val="009F4D6E"/>
    <w:rPr>
      <w:rFonts w:ascii="Times New Roman" w:hAnsi="Times New Roman" w:cs="Times New Roman" w:hint="default"/>
    </w:rPr>
  </w:style>
  <w:style w:type="character" w:customStyle="1" w:styleId="WW8Num26z0">
    <w:name w:val="WW8Num26z0"/>
    <w:rsid w:val="009F4D6E"/>
    <w:rPr>
      <w:rFonts w:ascii="Times New Roman" w:hAnsi="Times New Roman" w:cs="Times New Roman" w:hint="default"/>
    </w:rPr>
  </w:style>
  <w:style w:type="character" w:customStyle="1" w:styleId="WW8Num27z0">
    <w:name w:val="WW8Num27z0"/>
    <w:rsid w:val="009F4D6E"/>
    <w:rPr>
      <w:rFonts w:ascii="Times New Roman" w:hAnsi="Times New Roman" w:cs="Times New Roman" w:hint="default"/>
      <w:b w:val="0"/>
      <w:bCs w:val="0"/>
    </w:rPr>
  </w:style>
  <w:style w:type="character" w:customStyle="1" w:styleId="WW8Num28z0">
    <w:name w:val="WW8Num28z0"/>
    <w:rsid w:val="009F4D6E"/>
    <w:rPr>
      <w:rFonts w:ascii="Vladimir Script" w:hAnsi="Vladimir Script" w:cs="Vladimir Script" w:hint="default"/>
    </w:rPr>
  </w:style>
  <w:style w:type="character" w:customStyle="1" w:styleId="WW8Num28z1">
    <w:name w:val="WW8Num28z1"/>
    <w:rsid w:val="009F4D6E"/>
    <w:rPr>
      <w:rFonts w:ascii="Times New Roman" w:hAnsi="Times New Roman" w:cs="Times New Roman" w:hint="default"/>
    </w:rPr>
  </w:style>
  <w:style w:type="character" w:customStyle="1" w:styleId="WW8Num28z2">
    <w:name w:val="WW8Num28z2"/>
    <w:rsid w:val="009F4D6E"/>
    <w:rPr>
      <w:rFonts w:ascii="Wingdings" w:hAnsi="Wingdings" w:cs="Wingdings" w:hint="default"/>
    </w:rPr>
  </w:style>
  <w:style w:type="character" w:customStyle="1" w:styleId="WW8Num28z3">
    <w:name w:val="WW8Num28z3"/>
    <w:rsid w:val="009F4D6E"/>
    <w:rPr>
      <w:rFonts w:ascii="Symbol" w:hAnsi="Symbol" w:cs="Symbol" w:hint="default"/>
    </w:rPr>
  </w:style>
  <w:style w:type="character" w:customStyle="1" w:styleId="WW8Num28z4">
    <w:name w:val="WW8Num28z4"/>
    <w:rsid w:val="009F4D6E"/>
    <w:rPr>
      <w:rFonts w:ascii="Courier New" w:hAnsi="Courier New" w:cs="Courier New" w:hint="default"/>
    </w:rPr>
  </w:style>
  <w:style w:type="character" w:customStyle="1" w:styleId="WW8Num29z0">
    <w:name w:val="WW8Num29z0"/>
    <w:rsid w:val="009F4D6E"/>
    <w:rPr>
      <w:rFonts w:ascii="Times New Roman" w:hAnsi="Times New Roman" w:cs="Times New Roman" w:hint="default"/>
    </w:rPr>
  </w:style>
  <w:style w:type="character" w:customStyle="1" w:styleId="WW8Num30z0">
    <w:name w:val="WW8Num30z0"/>
    <w:rsid w:val="009F4D6E"/>
    <w:rPr>
      <w:rFonts w:ascii="Times New Roman" w:hAnsi="Times New Roman" w:cs="Times New Roman" w:hint="default"/>
    </w:rPr>
  </w:style>
  <w:style w:type="character" w:customStyle="1" w:styleId="WW8Num31z0">
    <w:name w:val="WW8Num31z0"/>
    <w:rsid w:val="009F4D6E"/>
    <w:rPr>
      <w:rFonts w:ascii="Times New Roman" w:hAnsi="Times New Roman" w:cs="Times New Roman" w:hint="default"/>
    </w:rPr>
  </w:style>
  <w:style w:type="character" w:customStyle="1" w:styleId="WW8Num31z1">
    <w:name w:val="WW8Num31z1"/>
    <w:rsid w:val="009F4D6E"/>
    <w:rPr>
      <w:rFonts w:ascii="Times New Roman" w:hAnsi="Times New Roman" w:cs="Times New Roman" w:hint="default"/>
      <w:b w:val="0"/>
      <w:bCs w:val="0"/>
    </w:rPr>
  </w:style>
  <w:style w:type="character" w:customStyle="1" w:styleId="WW8Num32z0">
    <w:name w:val="WW8Num32z0"/>
    <w:rsid w:val="009F4D6E"/>
  </w:style>
  <w:style w:type="character" w:customStyle="1" w:styleId="WW8Num32z1">
    <w:name w:val="WW8Num32z1"/>
    <w:rsid w:val="009F4D6E"/>
  </w:style>
  <w:style w:type="character" w:customStyle="1" w:styleId="WW8Num32z2">
    <w:name w:val="WW8Num32z2"/>
    <w:rsid w:val="009F4D6E"/>
  </w:style>
  <w:style w:type="character" w:customStyle="1" w:styleId="WW8Num32z3">
    <w:name w:val="WW8Num32z3"/>
    <w:rsid w:val="009F4D6E"/>
  </w:style>
  <w:style w:type="character" w:customStyle="1" w:styleId="WW8Num32z4">
    <w:name w:val="WW8Num32z4"/>
    <w:rsid w:val="009F4D6E"/>
  </w:style>
  <w:style w:type="character" w:customStyle="1" w:styleId="WW8Num32z5">
    <w:name w:val="WW8Num32z5"/>
    <w:rsid w:val="009F4D6E"/>
  </w:style>
  <w:style w:type="character" w:customStyle="1" w:styleId="WW8Num32z6">
    <w:name w:val="WW8Num32z6"/>
    <w:rsid w:val="009F4D6E"/>
  </w:style>
  <w:style w:type="character" w:customStyle="1" w:styleId="WW8Num32z7">
    <w:name w:val="WW8Num32z7"/>
    <w:rsid w:val="009F4D6E"/>
  </w:style>
  <w:style w:type="character" w:customStyle="1" w:styleId="WW8Num32z8">
    <w:name w:val="WW8Num32z8"/>
    <w:rsid w:val="009F4D6E"/>
  </w:style>
  <w:style w:type="character" w:customStyle="1" w:styleId="WW8Num33z0">
    <w:name w:val="WW8Num33z0"/>
    <w:rsid w:val="009F4D6E"/>
    <w:rPr>
      <w:rFonts w:ascii="Times New Roman" w:hAnsi="Times New Roman" w:cs="Times New Roman" w:hint="default"/>
    </w:rPr>
  </w:style>
  <w:style w:type="character" w:customStyle="1" w:styleId="WW8Num34z0">
    <w:name w:val="WW8Num34z0"/>
    <w:rsid w:val="009F4D6E"/>
    <w:rPr>
      <w:rFonts w:ascii="Times New Roman" w:hAnsi="Times New Roman" w:cs="Times New Roman" w:hint="default"/>
    </w:rPr>
  </w:style>
  <w:style w:type="character" w:customStyle="1" w:styleId="WW8Num35z0">
    <w:name w:val="WW8Num35z0"/>
    <w:rsid w:val="009F4D6E"/>
  </w:style>
  <w:style w:type="character" w:customStyle="1" w:styleId="WW8Num35z1">
    <w:name w:val="WW8Num35z1"/>
    <w:rsid w:val="009F4D6E"/>
  </w:style>
  <w:style w:type="character" w:customStyle="1" w:styleId="WW8Num35z2">
    <w:name w:val="WW8Num35z2"/>
    <w:rsid w:val="009F4D6E"/>
  </w:style>
  <w:style w:type="character" w:customStyle="1" w:styleId="WW8Num35z3">
    <w:name w:val="WW8Num35z3"/>
    <w:rsid w:val="009F4D6E"/>
  </w:style>
  <w:style w:type="character" w:customStyle="1" w:styleId="WW8Num35z4">
    <w:name w:val="WW8Num35z4"/>
    <w:rsid w:val="009F4D6E"/>
  </w:style>
  <w:style w:type="character" w:customStyle="1" w:styleId="WW8Num35z5">
    <w:name w:val="WW8Num35z5"/>
    <w:rsid w:val="009F4D6E"/>
  </w:style>
  <w:style w:type="character" w:customStyle="1" w:styleId="WW8Num35z6">
    <w:name w:val="WW8Num35z6"/>
    <w:rsid w:val="009F4D6E"/>
  </w:style>
  <w:style w:type="character" w:customStyle="1" w:styleId="WW8Num35z7">
    <w:name w:val="WW8Num35z7"/>
    <w:rsid w:val="009F4D6E"/>
  </w:style>
  <w:style w:type="character" w:customStyle="1" w:styleId="WW8Num35z8">
    <w:name w:val="WW8Num35z8"/>
    <w:rsid w:val="009F4D6E"/>
  </w:style>
  <w:style w:type="character" w:customStyle="1" w:styleId="WW8Num36z0">
    <w:name w:val="WW8Num36z0"/>
    <w:rsid w:val="009F4D6E"/>
    <w:rPr>
      <w:rFonts w:ascii="Vladimir Script" w:hAnsi="Vladimir Script" w:cs="Vladimir Script" w:hint="default"/>
      <w:sz w:val="28"/>
      <w:szCs w:val="28"/>
    </w:rPr>
  </w:style>
  <w:style w:type="character" w:customStyle="1" w:styleId="WW8Num36z1">
    <w:name w:val="WW8Num36z1"/>
    <w:rsid w:val="009F4D6E"/>
    <w:rPr>
      <w:rFonts w:ascii="Courier New" w:hAnsi="Courier New" w:cs="Courier New" w:hint="default"/>
    </w:rPr>
  </w:style>
  <w:style w:type="character" w:customStyle="1" w:styleId="WW8Num36z2">
    <w:name w:val="WW8Num36z2"/>
    <w:rsid w:val="009F4D6E"/>
    <w:rPr>
      <w:rFonts w:ascii="Wingdings" w:hAnsi="Wingdings" w:cs="Wingdings" w:hint="default"/>
    </w:rPr>
  </w:style>
  <w:style w:type="character" w:customStyle="1" w:styleId="WW8Num36z3">
    <w:name w:val="WW8Num36z3"/>
    <w:rsid w:val="009F4D6E"/>
    <w:rPr>
      <w:rFonts w:ascii="Symbol" w:hAnsi="Symbol" w:cs="Symbol" w:hint="default"/>
    </w:rPr>
  </w:style>
  <w:style w:type="character" w:customStyle="1" w:styleId="WW8Num37z0">
    <w:name w:val="WW8Num37z0"/>
    <w:rsid w:val="009F4D6E"/>
    <w:rPr>
      <w:rFonts w:ascii="Times New Roman" w:hAnsi="Times New Roman" w:cs="Times New Roman" w:hint="default"/>
    </w:rPr>
  </w:style>
  <w:style w:type="character" w:customStyle="1" w:styleId="WW8Num38z0">
    <w:name w:val="WW8Num38z0"/>
    <w:rsid w:val="009F4D6E"/>
    <w:rPr>
      <w:rFonts w:ascii="Vladimir Script" w:hAnsi="Vladimir Script" w:cs="Vladimir Script" w:hint="default"/>
    </w:rPr>
  </w:style>
  <w:style w:type="character" w:customStyle="1" w:styleId="WW8Num38z1">
    <w:name w:val="WW8Num38z1"/>
    <w:rsid w:val="009F4D6E"/>
    <w:rPr>
      <w:rFonts w:ascii="Courier New" w:hAnsi="Courier New" w:cs="Courier New" w:hint="default"/>
    </w:rPr>
  </w:style>
  <w:style w:type="character" w:customStyle="1" w:styleId="WW8Num38z2">
    <w:name w:val="WW8Num38z2"/>
    <w:rsid w:val="009F4D6E"/>
    <w:rPr>
      <w:rFonts w:ascii="Wingdings" w:hAnsi="Wingdings" w:cs="Wingdings" w:hint="default"/>
    </w:rPr>
  </w:style>
  <w:style w:type="character" w:customStyle="1" w:styleId="WW8Num38z3">
    <w:name w:val="WW8Num38z3"/>
    <w:rsid w:val="009F4D6E"/>
    <w:rPr>
      <w:rFonts w:ascii="Symbol" w:hAnsi="Symbol" w:cs="Symbol" w:hint="default"/>
    </w:rPr>
  </w:style>
  <w:style w:type="character" w:customStyle="1" w:styleId="WW8Num39z0">
    <w:name w:val="WW8Num39z0"/>
    <w:rsid w:val="009F4D6E"/>
    <w:rPr>
      <w:rFonts w:ascii="Times New Roman" w:hAnsi="Times New Roman" w:cs="Times New Roman" w:hint="default"/>
    </w:rPr>
  </w:style>
  <w:style w:type="character" w:customStyle="1" w:styleId="WW8Num40z0">
    <w:name w:val="WW8Num40z0"/>
    <w:rsid w:val="009F4D6E"/>
    <w:rPr>
      <w:rFonts w:ascii="Times New Roman" w:hAnsi="Times New Roman" w:cs="Times New Roman" w:hint="default"/>
    </w:rPr>
  </w:style>
  <w:style w:type="character" w:customStyle="1" w:styleId="WW8Num41z0">
    <w:name w:val="WW8Num41z0"/>
    <w:rsid w:val="009F4D6E"/>
    <w:rPr>
      <w:rFonts w:ascii="Times New Roman" w:hAnsi="Times New Roman" w:cs="Times New Roman" w:hint="default"/>
    </w:rPr>
  </w:style>
  <w:style w:type="character" w:customStyle="1" w:styleId="WW8Num42z0">
    <w:name w:val="WW8Num42z0"/>
    <w:rsid w:val="009F4D6E"/>
    <w:rPr>
      <w:rFonts w:ascii="Vladimir Script" w:hAnsi="Vladimir Script" w:cs="Vladimir Script" w:hint="default"/>
    </w:rPr>
  </w:style>
  <w:style w:type="character" w:customStyle="1" w:styleId="WW8Num42z1">
    <w:name w:val="WW8Num42z1"/>
    <w:rsid w:val="009F4D6E"/>
    <w:rPr>
      <w:rFonts w:ascii="Courier New" w:hAnsi="Courier New" w:cs="Courier New" w:hint="default"/>
    </w:rPr>
  </w:style>
  <w:style w:type="character" w:customStyle="1" w:styleId="WW8Num42z2">
    <w:name w:val="WW8Num42z2"/>
    <w:rsid w:val="009F4D6E"/>
    <w:rPr>
      <w:rFonts w:ascii="Wingdings" w:hAnsi="Wingdings" w:cs="Wingdings" w:hint="default"/>
    </w:rPr>
  </w:style>
  <w:style w:type="character" w:customStyle="1" w:styleId="WW8Num42z3">
    <w:name w:val="WW8Num42z3"/>
    <w:rsid w:val="009F4D6E"/>
    <w:rPr>
      <w:rFonts w:ascii="Symbol" w:hAnsi="Symbol" w:cs="Symbol" w:hint="default"/>
    </w:rPr>
  </w:style>
  <w:style w:type="character" w:customStyle="1" w:styleId="1f">
    <w:name w:val="Основной шрифт абзаца1"/>
    <w:rsid w:val="009F4D6E"/>
  </w:style>
  <w:style w:type="character" w:customStyle="1" w:styleId="affffffc">
    <w:name w:val="Схема документа Знак"/>
    <w:rsid w:val="009F4D6E"/>
    <w:rPr>
      <w:rFonts w:ascii="Tahoma" w:hAnsi="Tahoma" w:cs="Tahoma" w:hint="default"/>
      <w:sz w:val="20"/>
      <w:shd w:val="clear" w:color="auto" w:fill="000080"/>
    </w:rPr>
  </w:style>
  <w:style w:type="character" w:customStyle="1" w:styleId="26">
    <w:name w:val="Основной текст 2 Знак"/>
    <w:rsid w:val="009F4D6E"/>
    <w:rPr>
      <w:rFonts w:ascii="Arial" w:hAnsi="Arial" w:cs="Arial" w:hint="default"/>
      <w:b/>
      <w:bCs w:val="0"/>
      <w:sz w:val="24"/>
    </w:rPr>
  </w:style>
  <w:style w:type="character" w:customStyle="1" w:styleId="affffffd">
    <w:name w:val="Название Знак"/>
    <w:locked/>
    <w:rsid w:val="009F4D6E"/>
    <w:rPr>
      <w:b/>
      <w:bCs w:val="0"/>
      <w:spacing w:val="20"/>
      <w:sz w:val="28"/>
    </w:rPr>
  </w:style>
  <w:style w:type="character" w:customStyle="1" w:styleId="35">
    <w:name w:val="Основной текст 3 Знак"/>
    <w:rsid w:val="009F4D6E"/>
    <w:rPr>
      <w:sz w:val="16"/>
    </w:rPr>
  </w:style>
  <w:style w:type="character" w:customStyle="1" w:styleId="apple-converted-space">
    <w:name w:val="apple-converted-space"/>
    <w:rsid w:val="009F4D6E"/>
  </w:style>
  <w:style w:type="character" w:customStyle="1" w:styleId="1f0">
    <w:name w:val="Знак примечания1"/>
    <w:rsid w:val="009F4D6E"/>
    <w:rPr>
      <w:sz w:val="16"/>
      <w:szCs w:val="16"/>
    </w:rPr>
  </w:style>
  <w:style w:type="character" w:customStyle="1" w:styleId="FontStyle13">
    <w:name w:val="Font Style13"/>
    <w:rsid w:val="009F4D6E"/>
    <w:rPr>
      <w:rFonts w:ascii="Times New Roman" w:hAnsi="Times New Roman" w:cs="Times New Roman" w:hint="default"/>
      <w:spacing w:val="-10"/>
      <w:sz w:val="28"/>
      <w:szCs w:val="28"/>
    </w:rPr>
  </w:style>
  <w:style w:type="character" w:customStyle="1" w:styleId="1f1">
    <w:name w:val="Основной текст Знак1"/>
    <w:basedOn w:val="a0"/>
    <w:uiPriority w:val="99"/>
    <w:semiHidden/>
    <w:locked/>
    <w:rsid w:val="009F4D6E"/>
    <w:rPr>
      <w:rFonts w:ascii="Times New Roman" w:eastAsia="Times New Roman" w:hAnsi="Times New Roman" w:cs="Times New Roman"/>
      <w:sz w:val="24"/>
      <w:szCs w:val="24"/>
      <w:lang w:eastAsia="zh-CN"/>
    </w:rPr>
  </w:style>
  <w:style w:type="character" w:customStyle="1" w:styleId="1f2">
    <w:name w:val="Верхний колонтитул Знак1"/>
    <w:basedOn w:val="a0"/>
    <w:uiPriority w:val="99"/>
    <w:semiHidden/>
    <w:locked/>
    <w:rsid w:val="009F4D6E"/>
    <w:rPr>
      <w:rFonts w:ascii="Times New Roman" w:eastAsia="Times New Roman" w:hAnsi="Times New Roman" w:cs="Times New Roman"/>
      <w:sz w:val="24"/>
      <w:szCs w:val="24"/>
      <w:lang w:eastAsia="zh-CN"/>
    </w:rPr>
  </w:style>
  <w:style w:type="character" w:customStyle="1" w:styleId="1f3">
    <w:name w:val="Нижний колонтитул Знак1"/>
    <w:basedOn w:val="a0"/>
    <w:uiPriority w:val="99"/>
    <w:semiHidden/>
    <w:locked/>
    <w:rsid w:val="009F4D6E"/>
    <w:rPr>
      <w:rFonts w:ascii="Times New Roman" w:eastAsia="Times New Roman" w:hAnsi="Times New Roman" w:cs="Times New Roman"/>
      <w:sz w:val="24"/>
      <w:szCs w:val="24"/>
      <w:lang w:eastAsia="zh-CN"/>
    </w:rPr>
  </w:style>
  <w:style w:type="character" w:customStyle="1" w:styleId="HTML1">
    <w:name w:val="Стандартный HTML Знак1"/>
    <w:basedOn w:val="a0"/>
    <w:uiPriority w:val="99"/>
    <w:semiHidden/>
    <w:locked/>
    <w:rsid w:val="009F4D6E"/>
    <w:rPr>
      <w:rFonts w:ascii="Courier New" w:eastAsia="Times New Roman" w:hAnsi="Courier New" w:cs="Courier New"/>
      <w:sz w:val="20"/>
      <w:szCs w:val="20"/>
      <w:lang w:eastAsia="zh-CN"/>
    </w:rPr>
  </w:style>
  <w:style w:type="character" w:customStyle="1" w:styleId="1f4">
    <w:name w:val="Текст выноски Знак1"/>
    <w:basedOn w:val="a0"/>
    <w:uiPriority w:val="99"/>
    <w:semiHidden/>
    <w:locked/>
    <w:rsid w:val="009F4D6E"/>
    <w:rPr>
      <w:rFonts w:ascii="Tahoma" w:eastAsia="Times New Roman" w:hAnsi="Tahoma" w:cs="Tahoma"/>
      <w:sz w:val="16"/>
      <w:szCs w:val="16"/>
      <w:lang w:eastAsia="zh-CN"/>
    </w:rPr>
  </w:style>
  <w:style w:type="character" w:customStyle="1" w:styleId="1f5">
    <w:name w:val="Основной текст с отступом Знак1"/>
    <w:basedOn w:val="a0"/>
    <w:uiPriority w:val="99"/>
    <w:semiHidden/>
    <w:locked/>
    <w:rsid w:val="009F4D6E"/>
    <w:rPr>
      <w:rFonts w:ascii="Times New Roman" w:eastAsia="Times New Roman" w:hAnsi="Times New Roman" w:cs="Times New Roman"/>
      <w:sz w:val="24"/>
      <w:szCs w:val="24"/>
      <w:lang w:eastAsia="zh-CN"/>
    </w:rPr>
  </w:style>
  <w:style w:type="character" w:customStyle="1" w:styleId="1f6">
    <w:name w:val="Текст примечания Знак1"/>
    <w:basedOn w:val="a0"/>
    <w:uiPriority w:val="99"/>
    <w:semiHidden/>
    <w:locked/>
    <w:rsid w:val="009F4D6E"/>
    <w:rPr>
      <w:rFonts w:ascii="Calibri" w:eastAsia="Times New Roman" w:hAnsi="Calibri" w:cs="Times New Roman"/>
      <w:sz w:val="20"/>
      <w:szCs w:val="20"/>
      <w:lang w:eastAsia="zh-CN"/>
    </w:rPr>
  </w:style>
  <w:style w:type="character" w:customStyle="1" w:styleId="1f7">
    <w:name w:val="Название Знак1"/>
    <w:uiPriority w:val="10"/>
    <w:rsid w:val="009F4D6E"/>
    <w:rPr>
      <w:rFonts w:ascii="Cambria" w:eastAsia="Times New Roman" w:hAnsi="Cambria" w:cs="Times New Roman" w:hint="default"/>
      <w:b/>
      <w:bCs/>
      <w:kern w:val="28"/>
      <w:sz w:val="32"/>
      <w:szCs w:val="32"/>
      <w:lang w:eastAsia="zh-CN"/>
    </w:rPr>
  </w:style>
  <w:style w:type="character" w:customStyle="1" w:styleId="affffffe">
    <w:name w:val="Öâåòîâîå âûäåëåíèå"/>
    <w:rsid w:val="009F4D6E"/>
    <w:rPr>
      <w:b/>
      <w:bCs/>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89276">
      <w:bodyDiv w:val="1"/>
      <w:marLeft w:val="0"/>
      <w:marRight w:val="0"/>
      <w:marTop w:val="0"/>
      <w:marBottom w:val="0"/>
      <w:divBdr>
        <w:top w:val="none" w:sz="0" w:space="0" w:color="auto"/>
        <w:left w:val="none" w:sz="0" w:space="0" w:color="auto"/>
        <w:bottom w:val="none" w:sz="0" w:space="0" w:color="auto"/>
        <w:right w:val="none" w:sz="0" w:space="0" w:color="auto"/>
      </w:divBdr>
    </w:div>
    <w:div w:id="171264552">
      <w:bodyDiv w:val="1"/>
      <w:marLeft w:val="0"/>
      <w:marRight w:val="0"/>
      <w:marTop w:val="0"/>
      <w:marBottom w:val="0"/>
      <w:divBdr>
        <w:top w:val="none" w:sz="0" w:space="0" w:color="auto"/>
        <w:left w:val="none" w:sz="0" w:space="0" w:color="auto"/>
        <w:bottom w:val="none" w:sz="0" w:space="0" w:color="auto"/>
        <w:right w:val="none" w:sz="0" w:space="0" w:color="auto"/>
      </w:divBdr>
    </w:div>
    <w:div w:id="408230232">
      <w:bodyDiv w:val="1"/>
      <w:marLeft w:val="0"/>
      <w:marRight w:val="0"/>
      <w:marTop w:val="0"/>
      <w:marBottom w:val="0"/>
      <w:divBdr>
        <w:top w:val="none" w:sz="0" w:space="0" w:color="auto"/>
        <w:left w:val="none" w:sz="0" w:space="0" w:color="auto"/>
        <w:bottom w:val="none" w:sz="0" w:space="0" w:color="auto"/>
        <w:right w:val="none" w:sz="0" w:space="0" w:color="auto"/>
      </w:divBdr>
    </w:div>
    <w:div w:id="448472767">
      <w:bodyDiv w:val="1"/>
      <w:marLeft w:val="0"/>
      <w:marRight w:val="0"/>
      <w:marTop w:val="0"/>
      <w:marBottom w:val="0"/>
      <w:divBdr>
        <w:top w:val="none" w:sz="0" w:space="0" w:color="auto"/>
        <w:left w:val="none" w:sz="0" w:space="0" w:color="auto"/>
        <w:bottom w:val="none" w:sz="0" w:space="0" w:color="auto"/>
        <w:right w:val="none" w:sz="0" w:space="0" w:color="auto"/>
      </w:divBdr>
    </w:div>
    <w:div w:id="535394372">
      <w:bodyDiv w:val="1"/>
      <w:marLeft w:val="0"/>
      <w:marRight w:val="0"/>
      <w:marTop w:val="0"/>
      <w:marBottom w:val="0"/>
      <w:divBdr>
        <w:top w:val="none" w:sz="0" w:space="0" w:color="auto"/>
        <w:left w:val="none" w:sz="0" w:space="0" w:color="auto"/>
        <w:bottom w:val="none" w:sz="0" w:space="0" w:color="auto"/>
        <w:right w:val="none" w:sz="0" w:space="0" w:color="auto"/>
      </w:divBdr>
    </w:div>
    <w:div w:id="616253397">
      <w:bodyDiv w:val="1"/>
      <w:marLeft w:val="0"/>
      <w:marRight w:val="0"/>
      <w:marTop w:val="0"/>
      <w:marBottom w:val="0"/>
      <w:divBdr>
        <w:top w:val="none" w:sz="0" w:space="0" w:color="auto"/>
        <w:left w:val="none" w:sz="0" w:space="0" w:color="auto"/>
        <w:bottom w:val="none" w:sz="0" w:space="0" w:color="auto"/>
        <w:right w:val="none" w:sz="0" w:space="0" w:color="auto"/>
      </w:divBdr>
    </w:div>
    <w:div w:id="741221273">
      <w:bodyDiv w:val="1"/>
      <w:marLeft w:val="0"/>
      <w:marRight w:val="0"/>
      <w:marTop w:val="0"/>
      <w:marBottom w:val="0"/>
      <w:divBdr>
        <w:top w:val="none" w:sz="0" w:space="0" w:color="auto"/>
        <w:left w:val="none" w:sz="0" w:space="0" w:color="auto"/>
        <w:bottom w:val="none" w:sz="0" w:space="0" w:color="auto"/>
        <w:right w:val="none" w:sz="0" w:space="0" w:color="auto"/>
      </w:divBdr>
    </w:div>
    <w:div w:id="854927346">
      <w:bodyDiv w:val="1"/>
      <w:marLeft w:val="0"/>
      <w:marRight w:val="0"/>
      <w:marTop w:val="0"/>
      <w:marBottom w:val="0"/>
      <w:divBdr>
        <w:top w:val="none" w:sz="0" w:space="0" w:color="auto"/>
        <w:left w:val="none" w:sz="0" w:space="0" w:color="auto"/>
        <w:bottom w:val="none" w:sz="0" w:space="0" w:color="auto"/>
        <w:right w:val="none" w:sz="0" w:space="0" w:color="auto"/>
      </w:divBdr>
    </w:div>
    <w:div w:id="951939702">
      <w:bodyDiv w:val="1"/>
      <w:marLeft w:val="0"/>
      <w:marRight w:val="0"/>
      <w:marTop w:val="0"/>
      <w:marBottom w:val="0"/>
      <w:divBdr>
        <w:top w:val="none" w:sz="0" w:space="0" w:color="auto"/>
        <w:left w:val="none" w:sz="0" w:space="0" w:color="auto"/>
        <w:bottom w:val="none" w:sz="0" w:space="0" w:color="auto"/>
        <w:right w:val="none" w:sz="0" w:space="0" w:color="auto"/>
      </w:divBdr>
    </w:div>
    <w:div w:id="1147666955">
      <w:bodyDiv w:val="1"/>
      <w:marLeft w:val="0"/>
      <w:marRight w:val="0"/>
      <w:marTop w:val="0"/>
      <w:marBottom w:val="0"/>
      <w:divBdr>
        <w:top w:val="none" w:sz="0" w:space="0" w:color="auto"/>
        <w:left w:val="none" w:sz="0" w:space="0" w:color="auto"/>
        <w:bottom w:val="none" w:sz="0" w:space="0" w:color="auto"/>
        <w:right w:val="none" w:sz="0" w:space="0" w:color="auto"/>
      </w:divBdr>
    </w:div>
    <w:div w:id="1375229986">
      <w:bodyDiv w:val="1"/>
      <w:marLeft w:val="0"/>
      <w:marRight w:val="0"/>
      <w:marTop w:val="0"/>
      <w:marBottom w:val="0"/>
      <w:divBdr>
        <w:top w:val="none" w:sz="0" w:space="0" w:color="auto"/>
        <w:left w:val="none" w:sz="0" w:space="0" w:color="auto"/>
        <w:bottom w:val="none" w:sz="0" w:space="0" w:color="auto"/>
        <w:right w:val="none" w:sz="0" w:space="0" w:color="auto"/>
      </w:divBdr>
    </w:div>
    <w:div w:id="1452745935">
      <w:bodyDiv w:val="1"/>
      <w:marLeft w:val="0"/>
      <w:marRight w:val="0"/>
      <w:marTop w:val="0"/>
      <w:marBottom w:val="0"/>
      <w:divBdr>
        <w:top w:val="none" w:sz="0" w:space="0" w:color="auto"/>
        <w:left w:val="none" w:sz="0" w:space="0" w:color="auto"/>
        <w:bottom w:val="none" w:sz="0" w:space="0" w:color="auto"/>
        <w:right w:val="none" w:sz="0" w:space="0" w:color="auto"/>
      </w:divBdr>
    </w:div>
    <w:div w:id="1482305779">
      <w:bodyDiv w:val="1"/>
      <w:marLeft w:val="0"/>
      <w:marRight w:val="0"/>
      <w:marTop w:val="0"/>
      <w:marBottom w:val="0"/>
      <w:divBdr>
        <w:top w:val="none" w:sz="0" w:space="0" w:color="auto"/>
        <w:left w:val="none" w:sz="0" w:space="0" w:color="auto"/>
        <w:bottom w:val="none" w:sz="0" w:space="0" w:color="auto"/>
        <w:right w:val="none" w:sz="0" w:space="0" w:color="auto"/>
      </w:divBdr>
    </w:div>
    <w:div w:id="1625192397">
      <w:bodyDiv w:val="1"/>
      <w:marLeft w:val="0"/>
      <w:marRight w:val="0"/>
      <w:marTop w:val="0"/>
      <w:marBottom w:val="0"/>
      <w:divBdr>
        <w:top w:val="none" w:sz="0" w:space="0" w:color="auto"/>
        <w:left w:val="none" w:sz="0" w:space="0" w:color="auto"/>
        <w:bottom w:val="none" w:sz="0" w:space="0" w:color="auto"/>
        <w:right w:val="none" w:sz="0" w:space="0" w:color="auto"/>
      </w:divBdr>
    </w:div>
    <w:div w:id="1874729315">
      <w:bodyDiv w:val="1"/>
      <w:marLeft w:val="0"/>
      <w:marRight w:val="0"/>
      <w:marTop w:val="0"/>
      <w:marBottom w:val="0"/>
      <w:divBdr>
        <w:top w:val="none" w:sz="0" w:space="0" w:color="auto"/>
        <w:left w:val="none" w:sz="0" w:space="0" w:color="auto"/>
        <w:bottom w:val="none" w:sz="0" w:space="0" w:color="auto"/>
        <w:right w:val="none" w:sz="0" w:space="0" w:color="auto"/>
      </w:divBdr>
    </w:div>
    <w:div w:id="211671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498D0AD809C9EA09A6596F450930A485F4B7A09445578B0403F85079C09DA71A81E2CF7E6B74043E2CD3356B8BAE798B9E618D4C5vDd0L" TargetMode="External"/><Relationship Id="rId18"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6" Type="http://schemas.openxmlformats.org/officeDocument/2006/relationships/hyperlink" Target="consultantplus://offline/ref=BB20C235FC55736B35DE9A10739A434E976D817E10608E03E20B5E4DF26FE0CE21A20D9FBCD2C1501740644A0EX263Q" TargetMode="External"/><Relationship Id="rId39" Type="http://schemas.openxmlformats.org/officeDocument/2006/relationships/header" Target="header3.xml"/><Relationship Id="rId21"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34" Type="http://schemas.openxmlformats.org/officeDocument/2006/relationships/hyperlink" Target="consultantplus://offline/ref=9845FDD8A76CA29033A0F21BCFBC0FC297C9F3966CD531912BF38EF93F52C66A443A3593D88FE1FCBA4E911134C19197BBD10A0ADA5Ap3q4P" TargetMode="External"/><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0"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9" Type="http://schemas.openxmlformats.org/officeDocument/2006/relationships/hyperlink" Target="consultantplus://offline/ref=9845FDD8A76CA29033A0F21BCFBC0FC297C9F3966CD531912BF38EF93F52C66A443A3593D88FE1FCBA4E911134C19197BBD10A0ADA5Ap3q4P"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498D0AD809C9EA09A6596F450930A485F4B7A09445578B0403F85079C09DA71A81E2CF1ECBC1F46F7DC6B5BB1ADF898A6FA1AD6vCd5L" TargetMode="External"/><Relationship Id="rId24" Type="http://schemas.openxmlformats.org/officeDocument/2006/relationships/hyperlink" Target="consultantplus://offline/ref=BB20C235FC55736B35DE9A10739A434E9065827C12608E03E20B5E4DF26FE0CE21A20D9FBCD2C1501740644A0EX263Q" TargetMode="External"/><Relationship Id="rId32" Type="http://schemas.openxmlformats.org/officeDocument/2006/relationships/hyperlink" Target="consultantplus://offline/ref=61F69D2429EA8D1E0F4D93701E2F8D1BE2192C1504472D9EAFC84C22385F34CB2ECF67A2BAF58DCF24F59FD5F02CA6F066C212CFC9EAb0t4J" TargetMode="External"/><Relationship Id="rId37" Type="http://schemas.openxmlformats.org/officeDocument/2006/relationships/hyperlink" Target="https://login.consultant.ru/link/?req=doc&amp;base=LAW&amp;n=461102&amp;dst=100833" TargetMode="External"/><Relationship Id="rId40" Type="http://schemas.openxmlformats.org/officeDocument/2006/relationships/hyperlink" Target="mailto:info@sverdlovo-adm.ru" TargetMode="External"/><Relationship Id="rId5" Type="http://schemas.openxmlformats.org/officeDocument/2006/relationships/footnotes" Target="footnotes.xml"/><Relationship Id="rId15" Type="http://schemas.openxmlformats.org/officeDocument/2006/relationships/hyperlink" Target="consultantplus://offline/ref=5BC042C02E5A13EF1E84C47AAFD908F9895F82D05B007D9833F580D0D1E1078B243DCF8E2202BAEA3235893154a3DCU" TargetMode="External"/><Relationship Id="rId23"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8" Type="http://schemas.openxmlformats.org/officeDocument/2006/relationships/header" Target="header1.xml"/><Relationship Id="rId36" Type="http://schemas.openxmlformats.org/officeDocument/2006/relationships/hyperlink" Target="consultantplus://offline/ref=6BDE5B26BA2DC499708306FA60F744EBFE15B18E66C0E4F3AB4842FE1129B47E008450F6801941AD10C1A598C4802ED9D248709CB51DCF5Ai0TBJ" TargetMode="External"/><Relationship Id="rId10" Type="http://schemas.openxmlformats.org/officeDocument/2006/relationships/hyperlink" Target="https://login.consultant.ru/link/?req=doc&amp;base=LAW&amp;n=481298&amp;dst=2537" TargetMode="External"/><Relationship Id="rId19"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31" Type="http://schemas.openxmlformats.org/officeDocument/2006/relationships/hyperlink" Target="consultantplus://offline/ref=6BDE5B26BA2DC499708306FA60F744EBFE15B18E66C0E4F3AB4842FE1129B47E008450F6801941AD10C1A598C4802ED9D248709CB51DCF5Ai0TBJ" TargetMode="External"/><Relationship Id="rId4" Type="http://schemas.openxmlformats.org/officeDocument/2006/relationships/webSettings" Target="webSettings.xml"/><Relationship Id="rId9" Type="http://schemas.openxmlformats.org/officeDocument/2006/relationships/hyperlink" Target="consultantplus://offline/ref=3A27A956D90DC65C2F9BFEE74AC13A5590148517BDA11B53BF6482F60A4587F3AD052D6A2ABE8B6AE5A4DE33C86963D383B57450B5C74BG5L" TargetMode="External"/><Relationship Id="rId14" Type="http://schemas.openxmlformats.org/officeDocument/2006/relationships/hyperlink" Target="consultantplus://offline/ref=0498D0AD809C9EA09A6596F450930A485F4B7A09445578B0403F85079C09DA71A81E2CF6EABE4043E2CD3356B8BAE798B9E618D4C5vDd0L" TargetMode="External"/><Relationship Id="rId22"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7"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30" Type="http://schemas.openxmlformats.org/officeDocument/2006/relationships/hyperlink" Target="consultantplus://offline/ref=6BDE5B26BA2DC499708306FA60F744EBFE15B18E66C0E4F3AB4842FE1129B47E008450F6801941AB12C1A598C4802ED9D248709CB51DCF5Ai0TBJ" TargetMode="External"/><Relationship Id="rId35" Type="http://schemas.openxmlformats.org/officeDocument/2006/relationships/hyperlink" Target="consultantplus://offline/ref=6BDE5B26BA2DC499708306FA60F744EBFE15B18E66C0E4F3AB4842FE1129B47E008450F6801941AB12C1A598C4802ED9D248709CB51DCF5Ai0TBJ" TargetMode="External"/><Relationship Id="rId8" Type="http://schemas.openxmlformats.org/officeDocument/2006/relationships/hyperlink" Target="http://www.gosuslugi.ru" TargetMode="External"/><Relationship Id="rId3" Type="http://schemas.openxmlformats.org/officeDocument/2006/relationships/settings" Target="settings.xml"/><Relationship Id="rId12" Type="http://schemas.openxmlformats.org/officeDocument/2006/relationships/hyperlink" Target="consultantplus://offline/ref=0498D0AD809C9EA09A6596F450930A485F4B7A09445578B0403F85079C09DA71A81E2CF4EFB74B12B582320AFCE6F499B1E61BD5D9D02678v5d3L" TargetMode="External"/><Relationship Id="rId17" Type="http://schemas.openxmlformats.org/officeDocument/2006/relationships/hyperlink" Target="file:///C:\Users\AFANAS~1\AppData\Local\Temp\Rar$DIa14332.34961\4.%20&#1042;&#1099;&#1076;&#1072;&#1095;&#1072;%20&#1088;&#1072;&#1079;&#1088;&#1077;&#1096;&#1077;&#1085;&#1080;&#1081;%20&#1085;&#1072;%20&#1089;&#1090;&#1088;&#1086;&#1080;&#1090;&#1077;&#1083;&#1100;&#1089;&#1090;&#1074;&#1086;%20(&#1055;&#1056;&#1054;&#1045;&#1050;&#1058;%20&#1054;&#1044;&#1054;&#1041;&#1056;&#1045;&#1053;)%20&#1089;%20&#1080;&#1079;&#1084;%2029.11.2022.doc" TargetMode="External"/><Relationship Id="rId25" Type="http://schemas.openxmlformats.org/officeDocument/2006/relationships/hyperlink" Target="consultantplus://offline/ref=BB20C235FC55736B35DE9A10739A434E9067867E15608E03E20B5E4DF26FE0CE21A20D9FBCD2C1501740644A0EX263Q" TargetMode="External"/><Relationship Id="rId33" Type="http://schemas.openxmlformats.org/officeDocument/2006/relationships/hyperlink" Target="consultantplus://offline/ref=61F69D2429EA8D1E0F4D93701E2F8D1BE2192C1504472D9EAFC84C22385F34CB2ECF67A2BAF58CCF24F59FD5F02CA6F066C212CFC9EAb0t4J" TargetMode="External"/><Relationship Id="rId3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76</Pages>
  <Words>31151</Words>
  <Characters>177567</Characters>
  <Application>Microsoft Office Word</Application>
  <DocSecurity>0</DocSecurity>
  <Lines>1479</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Воротилова</dc:creator>
  <cp:keywords/>
  <dc:description/>
  <cp:lastModifiedBy>Смирнова Ирина Игоревна</cp:lastModifiedBy>
  <cp:revision>4</cp:revision>
  <cp:lastPrinted>2023-01-10T12:08:00Z</cp:lastPrinted>
  <dcterms:created xsi:type="dcterms:W3CDTF">2025-05-23T08:04:00Z</dcterms:created>
  <dcterms:modified xsi:type="dcterms:W3CDTF">2025-07-25T13:42:00Z</dcterms:modified>
</cp:coreProperties>
</file>